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6ECDFEC" w14:textId="07F32D88" w:rsidR="0029489B" w:rsidRDefault="0029489B" w:rsidP="00B84CF1">
      <w:pPr>
        <w:pStyle w:val="En-tte"/>
        <w:tabs>
          <w:tab w:val="clear" w:pos="4536"/>
          <w:tab w:val="clear" w:pos="9072"/>
        </w:tabs>
        <w:rPr>
          <w:rFonts w:ascii="DejaVu Sans" w:hAnsi="DejaVu Sans"/>
          <w:sz w:val="44"/>
        </w:rPr>
      </w:pPr>
      <w:r>
        <w:rPr>
          <w:noProof/>
        </w:rPr>
        <mc:AlternateContent>
          <mc:Choice Requires="wps">
            <w:drawing>
              <wp:anchor distT="0" distB="0" distL="114935" distR="114935" simplePos="0" relativeHeight="251658241" behindDoc="0" locked="0" layoutInCell="0" allowOverlap="1" wp14:anchorId="3AB2D2F9" wp14:editId="0DFCA7FC">
                <wp:simplePos x="0" y="0"/>
                <wp:positionH relativeFrom="column">
                  <wp:posOffset>1200150</wp:posOffset>
                </wp:positionH>
                <wp:positionV relativeFrom="paragraph">
                  <wp:posOffset>365760</wp:posOffset>
                </wp:positionV>
                <wp:extent cx="5028565" cy="1933575"/>
                <wp:effectExtent l="0" t="0" r="0" b="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8565" cy="1933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3CC9A8" w14:textId="77777777" w:rsidR="001D5E53" w:rsidRDefault="001D5E53">
                            <w:pPr>
                              <w:jc w:val="center"/>
                              <w:rPr>
                                <w:rFonts w:ascii="Arial Gras" w:hAnsi="Arial Gras"/>
                                <w:b/>
                                <w:smallCaps/>
                                <w:sz w:val="28"/>
                              </w:rPr>
                            </w:pPr>
                            <w:r>
                              <w:rPr>
                                <w:rFonts w:ascii="Arial Gras" w:hAnsi="Arial Gras"/>
                                <w:b/>
                                <w:smallCaps/>
                                <w:sz w:val="28"/>
                              </w:rPr>
                              <w:t>Demande d’aide financière à l’investissement</w:t>
                            </w:r>
                          </w:p>
                          <w:p w14:paraId="2F110E32" w14:textId="77777777" w:rsidR="001D5E53" w:rsidRDefault="001D5E53">
                            <w:pPr>
                              <w:jc w:val="center"/>
                              <w:rPr>
                                <w:rFonts w:ascii="Arial Gras" w:hAnsi="Arial Gras"/>
                                <w:b/>
                                <w:smallCaps/>
                                <w:sz w:val="28"/>
                              </w:rPr>
                            </w:pPr>
                          </w:p>
                          <w:p w14:paraId="3C5A57AD" w14:textId="1A44852F" w:rsidR="001D5E53" w:rsidRDefault="00906D3A">
                            <w:pPr>
                              <w:jc w:val="center"/>
                              <w:rPr>
                                <w:rFonts w:ascii="Arial Gras" w:hAnsi="Arial Gras"/>
                                <w:b/>
                                <w:smallCaps/>
                                <w:sz w:val="28"/>
                              </w:rPr>
                            </w:pPr>
                            <w:r>
                              <w:rPr>
                                <w:rFonts w:ascii="Arial Gras" w:hAnsi="Arial Gras"/>
                                <w:b/>
                                <w:smallCaps/>
                                <w:sz w:val="28"/>
                              </w:rPr>
                              <w:t>Année 202</w:t>
                            </w:r>
                            <w:r w:rsidR="005772F7">
                              <w:rPr>
                                <w:rFonts w:ascii="Arial Gras" w:hAnsi="Arial Gras"/>
                                <w:b/>
                                <w:smallCaps/>
                                <w:sz w:val="28"/>
                              </w:rPr>
                              <w:t>7</w:t>
                            </w:r>
                          </w:p>
                          <w:p w14:paraId="70E25492" w14:textId="77777777" w:rsidR="001D5E53" w:rsidRDefault="001D5E53">
                            <w:pPr>
                              <w:jc w:val="center"/>
                              <w:rPr>
                                <w:rFonts w:ascii="Arial Gras" w:hAnsi="Arial Gras"/>
                                <w:b/>
                                <w:smallCaps/>
                                <w:sz w:val="28"/>
                              </w:rPr>
                            </w:pPr>
                          </w:p>
                          <w:p w14:paraId="35D3653E" w14:textId="77777777" w:rsidR="001D5E53" w:rsidRDefault="001D5E53" w:rsidP="009D4373">
                            <w:pPr>
                              <w:jc w:val="center"/>
                              <w:rPr>
                                <w:rFonts w:ascii="Arial Gras" w:hAnsi="Arial Gras"/>
                                <w:b/>
                                <w:smallCaps/>
                                <w:sz w:val="28"/>
                              </w:rPr>
                            </w:pPr>
                            <w:r>
                              <w:rPr>
                                <w:rFonts w:ascii="Arial Gras" w:hAnsi="Arial Gras"/>
                                <w:b/>
                                <w:smallCaps/>
                                <w:sz w:val="28"/>
                              </w:rPr>
                              <w:t>PIAJE (plan d’investissement accueil du jeune enfant)</w:t>
                            </w:r>
                          </w:p>
                          <w:p w14:paraId="52791CD8" w14:textId="0A5FACFE" w:rsidR="000B36A1" w:rsidRDefault="002A359E" w:rsidP="009D4373">
                            <w:pPr>
                              <w:jc w:val="center"/>
                            </w:pPr>
                            <w:hyperlink r:id="rId11" w:history="1">
                              <w:r w:rsidRPr="002A359E">
                                <w:rPr>
                                  <w:rStyle w:val="Lienhypertexte"/>
                                  <w:rFonts w:ascii="Arial Gras" w:hAnsi="Arial Gras"/>
                                  <w:b/>
                                  <w:smallCaps/>
                                  <w:sz w:val="28"/>
                                </w:rPr>
                                <w:t xml:space="preserve">C2025-209 </w:t>
                              </w:r>
                              <w:r w:rsidR="003216EE" w:rsidRPr="002A359E">
                                <w:rPr>
                                  <w:rStyle w:val="Lienhypertexte"/>
                                  <w:rFonts w:ascii="Arial Gras" w:hAnsi="Arial Gras"/>
                                  <w:b/>
                                  <w:smallCaps/>
                                  <w:sz w:val="28"/>
                                </w:rPr>
                                <w:t>Plan d’investissement accueil du jeune enfant</w:t>
                              </w:r>
                            </w:hyperlink>
                          </w:p>
                          <w:p w14:paraId="070275ED" w14:textId="77777777" w:rsidR="00FA7688" w:rsidRDefault="00FA7688" w:rsidP="00FA7688">
                            <w:pPr>
                              <w:jc w:val="center"/>
                              <w:rPr>
                                <w:rFonts w:ascii="Arial Gras" w:hAnsi="Arial Gras"/>
                                <w:b/>
                                <w:smallCaps/>
                                <w:sz w:val="28"/>
                              </w:rPr>
                            </w:pPr>
                            <w:r w:rsidRPr="004D66A9">
                              <w:rPr>
                                <w:rFonts w:ascii="Arial Gras" w:hAnsi="Arial Gras"/>
                                <w:b/>
                                <w:smallCaps/>
                                <w:sz w:val="28"/>
                                <w:highlight w:val="cyan"/>
                              </w:rPr>
                              <w:t>Montant demand</w:t>
                            </w:r>
                            <w:r>
                              <w:rPr>
                                <w:rFonts w:ascii="Arial Gras" w:hAnsi="Arial Gras"/>
                                <w:b/>
                                <w:smallCaps/>
                                <w:sz w:val="28"/>
                                <w:highlight w:val="cyan"/>
                              </w:rPr>
                              <w:t>é</w:t>
                            </w:r>
                            <w:r w:rsidRPr="004D66A9">
                              <w:rPr>
                                <w:rFonts w:ascii="Arial Gras" w:hAnsi="Arial Gras"/>
                                <w:b/>
                                <w:smallCaps/>
                                <w:sz w:val="28"/>
                                <w:highlight w:val="cyan"/>
                              </w:rPr>
                              <w:t> : ……</w:t>
                            </w:r>
                            <w:proofErr w:type="gramStart"/>
                            <w:r w:rsidRPr="004D66A9">
                              <w:rPr>
                                <w:rFonts w:ascii="Arial Gras" w:hAnsi="Arial Gras"/>
                                <w:b/>
                                <w:smallCaps/>
                                <w:sz w:val="28"/>
                                <w:highlight w:val="cyan"/>
                              </w:rPr>
                              <w:t>…….</w:t>
                            </w:r>
                            <w:proofErr w:type="gramEnd"/>
                            <w:r w:rsidRPr="004D66A9">
                              <w:rPr>
                                <w:rFonts w:ascii="Arial Gras" w:hAnsi="Arial Gras"/>
                                <w:b/>
                                <w:smallCaps/>
                                <w:sz w:val="28"/>
                                <w:highlight w:val="cyan"/>
                              </w:rPr>
                              <w:t xml:space="preserve">€ HT/TTC </w:t>
                            </w:r>
                            <w:r w:rsidRPr="004D66A9">
                              <w:rPr>
                                <w:rFonts w:ascii="Arial Gras" w:hAnsi="Arial Gras"/>
                                <w:b/>
                                <w:smallCaps/>
                                <w:sz w:val="20"/>
                                <w:highlight w:val="cyan"/>
                              </w:rPr>
                              <w:t>(barrer la mention inutile)</w:t>
                            </w:r>
                          </w:p>
                          <w:p w14:paraId="69D2B06C" w14:textId="77777777" w:rsidR="001D5E53" w:rsidRDefault="001D5E53">
                            <w:pPr>
                              <w:numPr>
                                <w:ilvl w:val="0"/>
                                <w:numId w:val="3"/>
                              </w:numPr>
                              <w:jc w:val="both"/>
                              <w:rPr>
                                <w:i/>
                                <w:sz w:val="18"/>
                              </w:rPr>
                            </w:pPr>
                            <w:r>
                              <w:rPr>
                                <w:i/>
                                <w:sz w:val="18"/>
                              </w:rPr>
                              <w:t>Vous devez déposer votre demande avant le démarrage des travaux ou l’achat du matériel</w:t>
                            </w:r>
                          </w:p>
                          <w:p w14:paraId="52C70FB3" w14:textId="554EF523" w:rsidR="001D5E53" w:rsidRDefault="00953C53" w:rsidP="00953C53">
                            <w:pPr>
                              <w:numPr>
                                <w:ilvl w:val="0"/>
                                <w:numId w:val="3"/>
                              </w:numPr>
                              <w:jc w:val="both"/>
                              <w:rPr>
                                <w:i/>
                                <w:sz w:val="18"/>
                              </w:rPr>
                            </w:pPr>
                            <w:r>
                              <w:rPr>
                                <w:i/>
                                <w:sz w:val="18"/>
                              </w:rPr>
                              <w:t>Vous devez joindre les devis à la présente demande</w:t>
                            </w:r>
                          </w:p>
                          <w:p w14:paraId="6925A0BC" w14:textId="77777777" w:rsidR="003F7CE0" w:rsidRPr="003F7CE0" w:rsidRDefault="003F7CE0" w:rsidP="003F7CE0">
                            <w:pPr>
                              <w:pStyle w:val="Paragraphedeliste"/>
                              <w:numPr>
                                <w:ilvl w:val="0"/>
                                <w:numId w:val="3"/>
                              </w:numPr>
                              <w:jc w:val="both"/>
                              <w:rPr>
                                <w:i/>
                                <w:sz w:val="18"/>
                              </w:rPr>
                            </w:pPr>
                            <w:r w:rsidRPr="003F7CE0">
                              <w:rPr>
                                <w:i/>
                                <w:sz w:val="18"/>
                              </w:rPr>
                              <w:t>Date limite de dépôt des dossiers : 21/08/2027 pour traitement en 2027.</w:t>
                            </w:r>
                          </w:p>
                          <w:p w14:paraId="58504229" w14:textId="77777777" w:rsidR="00731645" w:rsidRDefault="00731645" w:rsidP="0029489B">
                            <w:pPr>
                              <w:ind w:left="360"/>
                              <w:jc w:val="both"/>
                              <w:rPr>
                                <w:i/>
                                <w:sz w:val="18"/>
                              </w:rPr>
                            </w:pPr>
                          </w:p>
                          <w:p w14:paraId="3FA999B3" w14:textId="77777777" w:rsidR="0029489B" w:rsidRDefault="0029489B" w:rsidP="0029489B">
                            <w:pPr>
                              <w:ind w:left="360"/>
                              <w:jc w:val="both"/>
                              <w:rPr>
                                <w:i/>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B2D2F9" id="_x0000_t202" coordsize="21600,21600" o:spt="202" path="m,l,21600r21600,l21600,xe">
                <v:stroke joinstyle="miter"/>
                <v:path gradientshapeok="t" o:connecttype="rect"/>
              </v:shapetype>
              <v:shape id="Text Box 4" o:spid="_x0000_s1026" type="#_x0000_t202" style="position:absolute;margin-left:94.5pt;margin-top:28.8pt;width:395.95pt;height:152.25pt;z-index:25165824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" o:allowincell="f" stroked="f">
                <v:fill opacity="0"/>
                <v:textbox inset="0,0,0,0">
                  <w:txbxContent>
                    <w:p w14:paraId="583CC9A8" w14:textId="77777777" w:rsidR="001D5E53" w:rsidRDefault="001D5E53">
                      <w:pPr>
                        <w:jc w:val="center"/>
                        <w:rPr>
                          <w:rFonts w:ascii="Arial Gras" w:hAnsi="Arial Gras"/>
                          <w:b/>
                          <w:smallCaps/>
                          <w:sz w:val="28"/>
                        </w:rPr>
                      </w:pPr>
                      <w:r>
                        <w:rPr>
                          <w:rFonts w:ascii="Arial Gras" w:hAnsi="Arial Gras"/>
                          <w:b/>
                          <w:smallCaps/>
                          <w:sz w:val="28"/>
                        </w:rPr>
                        <w:t>Demande d’aide financière à l’investissement</w:t>
                      </w:r>
                    </w:p>
                    <w:p w14:paraId="2F110E32" w14:textId="77777777" w:rsidR="001D5E53" w:rsidRDefault="001D5E53">
                      <w:pPr>
                        <w:jc w:val="center"/>
                        <w:rPr>
                          <w:rFonts w:ascii="Arial Gras" w:hAnsi="Arial Gras"/>
                          <w:b/>
                          <w:smallCaps/>
                          <w:sz w:val="28"/>
                        </w:rPr>
                      </w:pPr>
                    </w:p>
                    <w:p w14:paraId="3C5A57AD" w14:textId="1A44852F" w:rsidR="001D5E53" w:rsidRDefault="00906D3A">
                      <w:pPr>
                        <w:jc w:val="center"/>
                        <w:rPr>
                          <w:rFonts w:ascii="Arial Gras" w:hAnsi="Arial Gras"/>
                          <w:b/>
                          <w:smallCaps/>
                          <w:sz w:val="28"/>
                        </w:rPr>
                      </w:pPr>
                      <w:r>
                        <w:rPr>
                          <w:rFonts w:ascii="Arial Gras" w:hAnsi="Arial Gras"/>
                          <w:b/>
                          <w:smallCaps/>
                          <w:sz w:val="28"/>
                        </w:rPr>
                        <w:t>Année 202</w:t>
                      </w:r>
                      <w:r w:rsidR="005772F7">
                        <w:rPr>
                          <w:rFonts w:ascii="Arial Gras" w:hAnsi="Arial Gras"/>
                          <w:b/>
                          <w:smallCaps/>
                          <w:sz w:val="28"/>
                        </w:rPr>
                        <w:t>7</w:t>
                      </w:r>
                    </w:p>
                    <w:p w14:paraId="70E25492" w14:textId="77777777" w:rsidR="001D5E53" w:rsidRDefault="001D5E53">
                      <w:pPr>
                        <w:jc w:val="center"/>
                        <w:rPr>
                          <w:rFonts w:ascii="Arial Gras" w:hAnsi="Arial Gras"/>
                          <w:b/>
                          <w:smallCaps/>
                          <w:sz w:val="28"/>
                        </w:rPr>
                      </w:pPr>
                    </w:p>
                    <w:p w14:paraId="35D3653E" w14:textId="77777777" w:rsidR="001D5E53" w:rsidRDefault="001D5E53" w:rsidP="009D4373">
                      <w:pPr>
                        <w:jc w:val="center"/>
                        <w:rPr>
                          <w:rFonts w:ascii="Arial Gras" w:hAnsi="Arial Gras"/>
                          <w:b/>
                          <w:smallCaps/>
                          <w:sz w:val="28"/>
                        </w:rPr>
                      </w:pPr>
                      <w:r>
                        <w:rPr>
                          <w:rFonts w:ascii="Arial Gras" w:hAnsi="Arial Gras"/>
                          <w:b/>
                          <w:smallCaps/>
                          <w:sz w:val="28"/>
                        </w:rPr>
                        <w:t>PIAJE (plan d’investissement accueil du jeune enfant)</w:t>
                      </w:r>
                    </w:p>
                    <w:p w14:paraId="52791CD8" w14:textId="0A5FACFE" w:rsidR="000B36A1" w:rsidRDefault="002A359E" w:rsidP="009D4373">
                      <w:pPr>
                        <w:jc w:val="center"/>
                      </w:pPr>
                      <w:hyperlink r:id="rId12" w:history="1">
                        <w:r w:rsidRPr="002A359E">
                          <w:rPr>
                            <w:rStyle w:val="Lienhypertexte"/>
                            <w:rFonts w:ascii="Arial Gras" w:hAnsi="Arial Gras"/>
                            <w:b/>
                            <w:smallCaps/>
                            <w:sz w:val="28"/>
                          </w:rPr>
                          <w:t xml:space="preserve">C2025-209 </w:t>
                        </w:r>
                        <w:r w:rsidR="003216EE" w:rsidRPr="002A359E">
                          <w:rPr>
                            <w:rStyle w:val="Lienhypertexte"/>
                            <w:rFonts w:ascii="Arial Gras" w:hAnsi="Arial Gras"/>
                            <w:b/>
                            <w:smallCaps/>
                            <w:sz w:val="28"/>
                          </w:rPr>
                          <w:t>Plan d’investissement accueil du jeune enfant</w:t>
                        </w:r>
                      </w:hyperlink>
                    </w:p>
                    <w:p w14:paraId="070275ED" w14:textId="77777777" w:rsidR="00FA7688" w:rsidRDefault="00FA7688" w:rsidP="00FA7688">
                      <w:pPr>
                        <w:jc w:val="center"/>
                        <w:rPr>
                          <w:rFonts w:ascii="Arial Gras" w:hAnsi="Arial Gras"/>
                          <w:b/>
                          <w:smallCaps/>
                          <w:sz w:val="28"/>
                        </w:rPr>
                      </w:pPr>
                      <w:r w:rsidRPr="004D66A9">
                        <w:rPr>
                          <w:rFonts w:ascii="Arial Gras" w:hAnsi="Arial Gras"/>
                          <w:b/>
                          <w:smallCaps/>
                          <w:sz w:val="28"/>
                          <w:highlight w:val="cyan"/>
                        </w:rPr>
                        <w:t>Montant demand</w:t>
                      </w:r>
                      <w:r>
                        <w:rPr>
                          <w:rFonts w:ascii="Arial Gras" w:hAnsi="Arial Gras"/>
                          <w:b/>
                          <w:smallCaps/>
                          <w:sz w:val="28"/>
                          <w:highlight w:val="cyan"/>
                        </w:rPr>
                        <w:t>é</w:t>
                      </w:r>
                      <w:r w:rsidRPr="004D66A9">
                        <w:rPr>
                          <w:rFonts w:ascii="Arial Gras" w:hAnsi="Arial Gras"/>
                          <w:b/>
                          <w:smallCaps/>
                          <w:sz w:val="28"/>
                          <w:highlight w:val="cyan"/>
                        </w:rPr>
                        <w:t> : ……</w:t>
                      </w:r>
                      <w:proofErr w:type="gramStart"/>
                      <w:r w:rsidRPr="004D66A9">
                        <w:rPr>
                          <w:rFonts w:ascii="Arial Gras" w:hAnsi="Arial Gras"/>
                          <w:b/>
                          <w:smallCaps/>
                          <w:sz w:val="28"/>
                          <w:highlight w:val="cyan"/>
                        </w:rPr>
                        <w:t>…….</w:t>
                      </w:r>
                      <w:proofErr w:type="gramEnd"/>
                      <w:r w:rsidRPr="004D66A9">
                        <w:rPr>
                          <w:rFonts w:ascii="Arial Gras" w:hAnsi="Arial Gras"/>
                          <w:b/>
                          <w:smallCaps/>
                          <w:sz w:val="28"/>
                          <w:highlight w:val="cyan"/>
                        </w:rPr>
                        <w:t xml:space="preserve">€ HT/TTC </w:t>
                      </w:r>
                      <w:r w:rsidRPr="004D66A9">
                        <w:rPr>
                          <w:rFonts w:ascii="Arial Gras" w:hAnsi="Arial Gras"/>
                          <w:b/>
                          <w:smallCaps/>
                          <w:sz w:val="20"/>
                          <w:highlight w:val="cyan"/>
                        </w:rPr>
                        <w:t>(barrer la mention inutile)</w:t>
                      </w:r>
                    </w:p>
                    <w:p w14:paraId="69D2B06C" w14:textId="77777777" w:rsidR="001D5E53" w:rsidRDefault="001D5E53">
                      <w:pPr>
                        <w:numPr>
                          <w:ilvl w:val="0"/>
                          <w:numId w:val="3"/>
                        </w:numPr>
                        <w:jc w:val="both"/>
                        <w:rPr>
                          <w:i/>
                          <w:sz w:val="18"/>
                        </w:rPr>
                      </w:pPr>
                      <w:r>
                        <w:rPr>
                          <w:i/>
                          <w:sz w:val="18"/>
                        </w:rPr>
                        <w:t>Vous devez déposer votre demande avant le démarrage des travaux ou l’achat du matériel</w:t>
                      </w:r>
                    </w:p>
                    <w:p w14:paraId="52C70FB3" w14:textId="554EF523" w:rsidR="001D5E53" w:rsidRDefault="00953C53" w:rsidP="00953C53">
                      <w:pPr>
                        <w:numPr>
                          <w:ilvl w:val="0"/>
                          <w:numId w:val="3"/>
                        </w:numPr>
                        <w:jc w:val="both"/>
                        <w:rPr>
                          <w:i/>
                          <w:sz w:val="18"/>
                        </w:rPr>
                      </w:pPr>
                      <w:r>
                        <w:rPr>
                          <w:i/>
                          <w:sz w:val="18"/>
                        </w:rPr>
                        <w:t>Vous devez joindre les devis à la présente demande</w:t>
                      </w:r>
                    </w:p>
                    <w:p w14:paraId="6925A0BC" w14:textId="77777777" w:rsidR="003F7CE0" w:rsidRPr="003F7CE0" w:rsidRDefault="003F7CE0" w:rsidP="003F7CE0">
                      <w:pPr>
                        <w:pStyle w:val="Paragraphedeliste"/>
                        <w:numPr>
                          <w:ilvl w:val="0"/>
                          <w:numId w:val="3"/>
                        </w:numPr>
                        <w:jc w:val="both"/>
                        <w:rPr>
                          <w:i/>
                          <w:sz w:val="18"/>
                        </w:rPr>
                      </w:pPr>
                      <w:r w:rsidRPr="003F7CE0">
                        <w:rPr>
                          <w:i/>
                          <w:sz w:val="18"/>
                        </w:rPr>
                        <w:t>Date limite de dépôt des dossiers : 21/08/2027 pour traitement en 2027.</w:t>
                      </w:r>
                    </w:p>
                    <w:p w14:paraId="58504229" w14:textId="77777777" w:rsidR="00731645" w:rsidRDefault="00731645" w:rsidP="0029489B">
                      <w:pPr>
                        <w:ind w:left="360"/>
                        <w:jc w:val="both"/>
                        <w:rPr>
                          <w:i/>
                          <w:sz w:val="18"/>
                        </w:rPr>
                      </w:pPr>
                    </w:p>
                    <w:p w14:paraId="3FA999B3" w14:textId="77777777" w:rsidR="0029489B" w:rsidRDefault="0029489B" w:rsidP="0029489B">
                      <w:pPr>
                        <w:ind w:left="360"/>
                        <w:jc w:val="both"/>
                        <w:rPr>
                          <w:i/>
                          <w:sz w:val="18"/>
                        </w:rPr>
                      </w:pPr>
                    </w:p>
                  </w:txbxContent>
                </v:textbox>
                <w10:wrap type="topAndBottom"/>
              </v:shape>
            </w:pict>
          </mc:Fallback>
        </mc:AlternateContent>
      </w:r>
    </w:p>
    <w:p w14:paraId="26267B55" w14:textId="364ECBF4" w:rsidR="0029489B" w:rsidRDefault="00FA3418" w:rsidP="00B84CF1">
      <w:pPr>
        <w:pStyle w:val="En-tte"/>
        <w:tabs>
          <w:tab w:val="clear" w:pos="4536"/>
          <w:tab w:val="clear" w:pos="9072"/>
        </w:tabs>
        <w:rPr>
          <w:rFonts w:ascii="DejaVu Sans" w:hAnsi="DejaVu Sans"/>
          <w:sz w:val="44"/>
        </w:rPr>
      </w:pPr>
      <w:r>
        <w:rPr>
          <w:noProof/>
        </w:rPr>
        <w:drawing>
          <wp:anchor distT="0" distB="0" distL="114300" distR="114300" simplePos="0" relativeHeight="251658242" behindDoc="1" locked="0" layoutInCell="0" allowOverlap="1" wp14:anchorId="7954751E" wp14:editId="0E0354A0">
            <wp:simplePos x="0" y="0"/>
            <wp:positionH relativeFrom="column">
              <wp:posOffset>-152400</wp:posOffset>
            </wp:positionH>
            <wp:positionV relativeFrom="paragraph">
              <wp:posOffset>13970</wp:posOffset>
            </wp:positionV>
            <wp:extent cx="1144270" cy="165290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4270" cy="1652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381DF7DC" wp14:editId="2A9EAAA5">
                <wp:simplePos x="0" y="0"/>
                <wp:positionH relativeFrom="column">
                  <wp:posOffset>1111885</wp:posOffset>
                </wp:positionH>
                <wp:positionV relativeFrom="paragraph">
                  <wp:posOffset>104140</wp:posOffset>
                </wp:positionV>
                <wp:extent cx="5120640" cy="1737360"/>
                <wp:effectExtent l="0" t="0" r="0" b="0"/>
                <wp:wrapTopAndBottom/>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0640" cy="1737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xmlns:pic="http://schemas.openxmlformats.org/drawingml/2006/picture">
            <w:pict w14:anchorId="339B9754">
              <v:rect id="Rectangle 3" style="position:absolute;margin-left:87.55pt;margin-top:8.2pt;width:403.2pt;height:13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o:allowincell="f" filled="f" stroked="f" w14:anchorId="4DCDA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">
                <v:stroke joinstyle="round"/>
                <w10:wrap type="topAndBottom"/>
              </v:rect>
            </w:pict>
          </mc:Fallback>
        </mc:AlternateContent>
      </w:r>
    </w:p>
    <w:p w14:paraId="02D1E45F" w14:textId="5EFD3533" w:rsidR="00D2468B" w:rsidRDefault="0029489B" w:rsidP="00B84CF1">
      <w:pPr>
        <w:pStyle w:val="En-tte"/>
        <w:tabs>
          <w:tab w:val="clear" w:pos="4536"/>
          <w:tab w:val="clear" w:pos="9072"/>
        </w:tabs>
        <w:rPr>
          <w:b/>
          <w:smallCaps/>
          <w:sz w:val="28"/>
        </w:rPr>
      </w:pPr>
      <w:proofErr w:type="gramStart"/>
      <w:r>
        <w:rPr>
          <w:rFonts w:ascii="DejaVu Sans" w:hAnsi="DejaVu Sans"/>
          <w:sz w:val="44"/>
        </w:rPr>
        <w:t>➊</w:t>
      </w:r>
      <w:proofErr w:type="gramEnd"/>
      <w:r w:rsidR="00D2468B">
        <w:rPr>
          <w:b/>
          <w:smallCaps/>
          <w:sz w:val="28"/>
        </w:rPr>
        <w:t>Le demandeur</w:t>
      </w:r>
    </w:p>
    <w:p w14:paraId="4932CC28" w14:textId="77777777" w:rsidR="00D2468B" w:rsidRDefault="00D2468B"/>
    <w:p w14:paraId="3CCEE47D" w14:textId="77777777" w:rsidR="00D2468B" w:rsidRDefault="00D2468B">
      <w:pPr>
        <w:pBdr>
          <w:top w:val="single" w:sz="4" w:space="1" w:color="000000"/>
          <w:left w:val="single" w:sz="4" w:space="4" w:color="000000"/>
          <w:bottom w:val="single" w:sz="4" w:space="1" w:color="000000"/>
          <w:right w:val="single" w:sz="4" w:space="4" w:color="000000"/>
        </w:pBdr>
      </w:pPr>
    </w:p>
    <w:p w14:paraId="6820649A" w14:textId="48E5B22C" w:rsidR="00D2468B" w:rsidRDefault="00D2468B">
      <w:pPr>
        <w:pBdr>
          <w:top w:val="single" w:sz="4" w:space="1" w:color="000000"/>
          <w:left w:val="single" w:sz="4" w:space="4" w:color="000000"/>
          <w:bottom w:val="single" w:sz="4" w:space="1" w:color="000000"/>
          <w:right w:val="single" w:sz="4" w:space="4" w:color="000000"/>
        </w:pBdr>
      </w:pPr>
      <w:r>
        <w:t>Nom</w:t>
      </w:r>
      <w:r w:rsidR="00EC7341">
        <w:t xml:space="preserve"> et fonction</w:t>
      </w:r>
      <w:r>
        <w:t> : ……………………………………………………………………………………………………</w:t>
      </w:r>
    </w:p>
    <w:p w14:paraId="3DC055F1" w14:textId="77777777" w:rsidR="00D2468B" w:rsidRDefault="00D2468B">
      <w:pPr>
        <w:pBdr>
          <w:top w:val="single" w:sz="4" w:space="1" w:color="000000"/>
          <w:left w:val="single" w:sz="4" w:space="4" w:color="000000"/>
          <w:bottom w:val="single" w:sz="4" w:space="1" w:color="000000"/>
          <w:right w:val="single" w:sz="4" w:space="4" w:color="000000"/>
        </w:pBdr>
        <w:rPr>
          <w:i/>
          <w:sz w:val="18"/>
        </w:rPr>
      </w:pPr>
      <w:r>
        <w:rPr>
          <w:i/>
          <w:sz w:val="18"/>
        </w:rPr>
        <w:t>(</w:t>
      </w:r>
      <w:proofErr w:type="gramStart"/>
      <w:r w:rsidRPr="005A1927">
        <w:rPr>
          <w:i/>
          <w:color w:val="FF0000"/>
          <w:sz w:val="18"/>
        </w:rPr>
        <w:t>personne</w:t>
      </w:r>
      <w:proofErr w:type="gramEnd"/>
      <w:r w:rsidRPr="005A1927">
        <w:rPr>
          <w:i/>
          <w:color w:val="FF0000"/>
          <w:sz w:val="18"/>
        </w:rPr>
        <w:t xml:space="preserve"> morale destinataire des factures concernant les dépenses ET appelée à signer le contrat avec la Caf</w:t>
      </w:r>
      <w:r>
        <w:rPr>
          <w:i/>
          <w:sz w:val="18"/>
        </w:rPr>
        <w:t>)</w:t>
      </w:r>
    </w:p>
    <w:p w14:paraId="16ADCAE8" w14:textId="77777777" w:rsidR="00D2468B" w:rsidRDefault="00D2468B">
      <w:pPr>
        <w:pBdr>
          <w:top w:val="single" w:sz="4" w:space="1" w:color="000000"/>
          <w:left w:val="single" w:sz="4" w:space="4" w:color="000000"/>
          <w:bottom w:val="single" w:sz="4" w:space="1" w:color="000000"/>
          <w:right w:val="single" w:sz="4" w:space="4" w:color="000000"/>
        </w:pBdr>
      </w:pPr>
    </w:p>
    <w:p w14:paraId="244DDD48" w14:textId="77777777" w:rsidR="00D2468B" w:rsidRDefault="00D2468B">
      <w:pPr>
        <w:pBdr>
          <w:top w:val="single" w:sz="4" w:space="1" w:color="000000"/>
          <w:left w:val="single" w:sz="4" w:space="4" w:color="000000"/>
          <w:bottom w:val="single" w:sz="4" w:space="1" w:color="000000"/>
          <w:right w:val="single" w:sz="4" w:space="4" w:color="000000"/>
        </w:pBdr>
      </w:pPr>
      <w:r>
        <w:t xml:space="preserve">Adresse : …………………………………………………………………………………………………………… </w:t>
      </w:r>
    </w:p>
    <w:p w14:paraId="1661654A" w14:textId="77777777" w:rsidR="00EC7341" w:rsidRDefault="00EC7341" w:rsidP="00EC7341">
      <w:pPr>
        <w:pBdr>
          <w:top w:val="single" w:sz="4" w:space="1" w:color="000000"/>
          <w:left w:val="single" w:sz="4" w:space="4" w:color="000000"/>
          <w:bottom w:val="single" w:sz="4" w:space="1" w:color="000000"/>
          <w:right w:val="single" w:sz="4" w:space="4" w:color="000000"/>
        </w:pBdr>
      </w:pPr>
    </w:p>
    <w:p w14:paraId="2F58AC79" w14:textId="7170FB30" w:rsidR="00EC7341" w:rsidRDefault="00EC7341" w:rsidP="00EC7341">
      <w:pPr>
        <w:pBdr>
          <w:top w:val="single" w:sz="4" w:space="1" w:color="000000"/>
          <w:left w:val="single" w:sz="4" w:space="4" w:color="000000"/>
          <w:bottom w:val="single" w:sz="4" w:space="1" w:color="000000"/>
          <w:right w:val="single" w:sz="4" w:space="4" w:color="000000"/>
        </w:pBdr>
      </w:pPr>
      <w:r>
        <w:t>Code postal : ………………</w:t>
      </w:r>
      <w:proofErr w:type="gramStart"/>
      <w:r>
        <w:t>…….</w:t>
      </w:r>
      <w:proofErr w:type="gramEnd"/>
      <w:r>
        <w:t>.</w:t>
      </w:r>
      <w:r>
        <w:tab/>
      </w:r>
      <w:r>
        <w:tab/>
        <w:t>Ville : ………………………………………………...</w:t>
      </w:r>
    </w:p>
    <w:p w14:paraId="77DD5972" w14:textId="77777777" w:rsidR="00EC7341" w:rsidRDefault="00EC7341" w:rsidP="00EC7341">
      <w:pPr>
        <w:pBdr>
          <w:top w:val="single" w:sz="4" w:space="1" w:color="000000"/>
          <w:left w:val="single" w:sz="4" w:space="4" w:color="000000"/>
          <w:bottom w:val="single" w:sz="4" w:space="1" w:color="000000"/>
          <w:right w:val="single" w:sz="4" w:space="4" w:color="000000"/>
        </w:pBdr>
      </w:pPr>
      <w:proofErr w:type="spellStart"/>
      <w:r>
        <w:t>Couriel</w:t>
      </w:r>
      <w:proofErr w:type="spellEnd"/>
      <w:r>
        <w:t xml:space="preserve"> de la personne morale pour signature électronique : ……………………………………</w:t>
      </w:r>
    </w:p>
    <w:p w14:paraId="01BD732A" w14:textId="77777777" w:rsidR="00EC7341" w:rsidRDefault="00EC7341" w:rsidP="00EC7341">
      <w:pPr>
        <w:pBdr>
          <w:top w:val="single" w:sz="4" w:space="1" w:color="000000"/>
          <w:left w:val="single" w:sz="4" w:space="4" w:color="000000"/>
          <w:bottom w:val="single" w:sz="4" w:space="1" w:color="000000"/>
          <w:right w:val="single" w:sz="4" w:space="4" w:color="000000"/>
        </w:pBdr>
      </w:pPr>
    </w:p>
    <w:p w14:paraId="5BF7B267" w14:textId="77777777" w:rsidR="00EC7341" w:rsidRPr="008B5082" w:rsidRDefault="00EC7341" w:rsidP="00EC7341">
      <w:pPr>
        <w:pBdr>
          <w:top w:val="single" w:sz="4" w:space="1" w:color="000000"/>
          <w:left w:val="single" w:sz="4" w:space="4" w:color="000000"/>
          <w:bottom w:val="single" w:sz="4" w:space="1" w:color="000000"/>
          <w:right w:val="single" w:sz="4" w:space="4" w:color="000000"/>
        </w:pBdr>
      </w:pPr>
      <w:r w:rsidRPr="008B5082">
        <w:t>Numéro Insee de la commune d’implantation</w:t>
      </w:r>
      <w:proofErr w:type="gramStart"/>
      <w:r w:rsidRPr="008B5082">
        <w:t xml:space="preserve"> :...................................</w:t>
      </w:r>
      <w:proofErr w:type="gramEnd"/>
    </w:p>
    <w:p w14:paraId="4883F056" w14:textId="77777777" w:rsidR="00EC7341" w:rsidRDefault="00EC7341" w:rsidP="00EC7341">
      <w:pPr>
        <w:pBdr>
          <w:top w:val="single" w:sz="4" w:space="1" w:color="000000"/>
          <w:left w:val="single" w:sz="4" w:space="4" w:color="000000"/>
          <w:bottom w:val="single" w:sz="4" w:space="1" w:color="000000"/>
          <w:right w:val="single" w:sz="4" w:space="4" w:color="000000"/>
        </w:pBdr>
      </w:pPr>
      <w:proofErr w:type="spellStart"/>
      <w:r w:rsidRPr="008B5082">
        <w:t>N°Siren</w:t>
      </w:r>
      <w:proofErr w:type="spellEnd"/>
      <w:r w:rsidRPr="008B5082">
        <w:t xml:space="preserve"> / Siret de l’organisme promoteur : ...........................................................................</w:t>
      </w:r>
    </w:p>
    <w:p w14:paraId="08A7F8B3" w14:textId="77777777" w:rsidR="00EC7341" w:rsidRPr="008B5082" w:rsidRDefault="00EC7341" w:rsidP="00EC7341">
      <w:pPr>
        <w:pBdr>
          <w:top w:val="single" w:sz="4" w:space="1" w:color="000000"/>
          <w:left w:val="single" w:sz="4" w:space="4" w:color="000000"/>
          <w:bottom w:val="single" w:sz="4" w:space="1" w:color="000000"/>
          <w:right w:val="single" w:sz="4" w:space="4" w:color="000000"/>
        </w:pBdr>
      </w:pPr>
    </w:p>
    <w:p w14:paraId="2EFC9C42" w14:textId="77777777" w:rsidR="00EC7341" w:rsidRDefault="00EC7341" w:rsidP="00EC7341">
      <w:pPr>
        <w:pBdr>
          <w:top w:val="single" w:sz="4" w:space="1" w:color="000000"/>
          <w:left w:val="single" w:sz="4" w:space="4" w:color="000000"/>
          <w:bottom w:val="single" w:sz="4" w:space="1" w:color="000000"/>
          <w:right w:val="single" w:sz="4" w:space="4" w:color="000000"/>
        </w:pBdr>
      </w:pPr>
      <w:bookmarkStart w:id="0" w:name="_Hlk149826045"/>
      <w:r w:rsidRPr="008B5082">
        <w:t xml:space="preserve">L’organisme promoteur est-il assujetti à la Tva ? </w:t>
      </w:r>
      <w:r w:rsidRPr="004A53DD">
        <w:rPr>
          <w:rFonts w:ascii="Segoe UI Symbol" w:hAnsi="Segoe UI Symbol" w:cs="Segoe UI Symbol"/>
          <w:sz w:val="18"/>
          <w:szCs w:val="18"/>
        </w:rPr>
        <w:t>☐</w:t>
      </w:r>
      <w:r w:rsidRPr="008B5082">
        <w:t xml:space="preserve"> Oui </w:t>
      </w:r>
      <w:r w:rsidRPr="004A53DD">
        <w:rPr>
          <w:rFonts w:ascii="Segoe UI Symbol" w:hAnsi="Segoe UI Symbol" w:cs="Segoe UI Symbol"/>
          <w:sz w:val="18"/>
          <w:szCs w:val="18"/>
        </w:rPr>
        <w:t>☐</w:t>
      </w:r>
      <w:r w:rsidRPr="008B5082">
        <w:t xml:space="preserve"> Non</w:t>
      </w:r>
      <w:r>
        <w:t xml:space="preserve">  </w:t>
      </w:r>
    </w:p>
    <w:p w14:paraId="2C03506B" w14:textId="77777777" w:rsidR="00EC7341" w:rsidRDefault="00EC7341" w:rsidP="00EC7341">
      <w:pPr>
        <w:pBdr>
          <w:top w:val="single" w:sz="4" w:space="1" w:color="000000"/>
          <w:left w:val="single" w:sz="4" w:space="4" w:color="000000"/>
          <w:bottom w:val="single" w:sz="4" w:space="1" w:color="000000"/>
          <w:right w:val="single" w:sz="4" w:space="4" w:color="000000"/>
        </w:pBdr>
      </w:pPr>
      <w:r>
        <w:t xml:space="preserve">Si oui, copie de l’attestation </w:t>
      </w:r>
      <w:r w:rsidRPr="008B5082">
        <w:t>de régularisation fiscale</w:t>
      </w:r>
      <w:r>
        <w:t>.</w:t>
      </w:r>
    </w:p>
    <w:bookmarkEnd w:id="0"/>
    <w:p w14:paraId="1630D471" w14:textId="77777777" w:rsidR="00EC7341" w:rsidRDefault="00EC7341" w:rsidP="00EC7341">
      <w:pPr>
        <w:pBdr>
          <w:top w:val="single" w:sz="4" w:space="1" w:color="000000"/>
          <w:left w:val="single" w:sz="4" w:space="4" w:color="000000"/>
          <w:bottom w:val="single" w:sz="4" w:space="1" w:color="000000"/>
          <w:right w:val="single" w:sz="4" w:space="4" w:color="000000"/>
        </w:pBdr>
      </w:pPr>
    </w:p>
    <w:p w14:paraId="6A52B609" w14:textId="77777777" w:rsidR="00EC7341" w:rsidRDefault="00EC7341" w:rsidP="00EC7341">
      <w:pPr>
        <w:pBdr>
          <w:top w:val="single" w:sz="4" w:space="1" w:color="000000"/>
          <w:left w:val="single" w:sz="4" w:space="4" w:color="000000"/>
          <w:bottom w:val="single" w:sz="4" w:space="1" w:color="000000"/>
          <w:right w:val="single" w:sz="4" w:space="4" w:color="000000"/>
        </w:pBdr>
      </w:pPr>
      <w:bookmarkStart w:id="1" w:name="_Hlk149826060"/>
      <w:r>
        <w:t xml:space="preserve">Statut d’occupation : </w:t>
      </w:r>
    </w:p>
    <w:p w14:paraId="021E5FF3" w14:textId="77777777" w:rsidR="00EC7341" w:rsidRDefault="00EC7341" w:rsidP="00EC7341">
      <w:pPr>
        <w:pBdr>
          <w:top w:val="single" w:sz="4" w:space="1" w:color="000000"/>
          <w:left w:val="single" w:sz="4" w:space="4" w:color="000000"/>
          <w:bottom w:val="single" w:sz="4" w:space="1" w:color="000000"/>
          <w:right w:val="single" w:sz="4" w:space="4" w:color="000000"/>
        </w:pBdr>
      </w:pPr>
      <w:r w:rsidRPr="0023552D">
        <w:t>□</w:t>
      </w:r>
      <w:r w:rsidRPr="00DB2AC8">
        <w:t xml:space="preserve"> </w:t>
      </w:r>
      <w:r>
        <w:t xml:space="preserve">Propriétaire </w:t>
      </w:r>
    </w:p>
    <w:p w14:paraId="6253973C" w14:textId="77777777" w:rsidR="00EC7341" w:rsidRDefault="00EC7341" w:rsidP="00EC7341">
      <w:pPr>
        <w:pBdr>
          <w:top w:val="single" w:sz="4" w:space="1" w:color="000000"/>
          <w:left w:val="single" w:sz="4" w:space="4" w:color="000000"/>
          <w:bottom w:val="single" w:sz="4" w:space="1" w:color="000000"/>
          <w:right w:val="single" w:sz="4" w:space="4" w:color="000000"/>
        </w:pBdr>
      </w:pPr>
      <w:r w:rsidRPr="0023552D">
        <w:t>□</w:t>
      </w:r>
      <w:r>
        <w:t xml:space="preserve"> Locataire </w:t>
      </w:r>
    </w:p>
    <w:p w14:paraId="3BDDCE36" w14:textId="77777777" w:rsidR="00EC7341" w:rsidRDefault="00EC7341" w:rsidP="00EC7341">
      <w:pPr>
        <w:pBdr>
          <w:top w:val="single" w:sz="4" w:space="1" w:color="000000"/>
          <w:left w:val="single" w:sz="4" w:space="4" w:color="000000"/>
          <w:bottom w:val="single" w:sz="4" w:space="1" w:color="000000"/>
          <w:right w:val="single" w:sz="4" w:space="4" w:color="000000"/>
        </w:pBdr>
      </w:pPr>
      <w:r w:rsidRPr="0023552D">
        <w:t>□</w:t>
      </w:r>
      <w:r>
        <w:t xml:space="preserve"> Local mis à disposition</w:t>
      </w:r>
    </w:p>
    <w:p w14:paraId="473CD04C" w14:textId="77777777" w:rsidR="00EC7341" w:rsidRPr="00810F37" w:rsidRDefault="00EC7341" w:rsidP="00EC7341">
      <w:pPr>
        <w:pBdr>
          <w:top w:val="single" w:sz="4" w:space="1" w:color="000000"/>
          <w:left w:val="single" w:sz="4" w:space="4" w:color="000000"/>
          <w:bottom w:val="single" w:sz="4" w:space="1" w:color="000000"/>
          <w:right w:val="single" w:sz="4" w:space="4" w:color="000000"/>
        </w:pBdr>
        <w:rPr>
          <w:i/>
          <w:iCs/>
        </w:rPr>
      </w:pPr>
      <w:r w:rsidRPr="00810F37">
        <w:rPr>
          <w:i/>
          <w:iCs/>
        </w:rPr>
        <w:t>A joindre justificatif relatif aux conditions d’occupation du terrain d’implantation et/ou conditions d’occupation des locaux (photocopie du titre d’occupation du terrain ou des locaux, certificat de propriété…).</w:t>
      </w:r>
    </w:p>
    <w:bookmarkEnd w:id="1"/>
    <w:p w14:paraId="0BBAC5EC" w14:textId="77777777" w:rsidR="00D2468B" w:rsidRDefault="00D2468B">
      <w:pPr>
        <w:pBdr>
          <w:top w:val="single" w:sz="4" w:space="1" w:color="000000"/>
          <w:left w:val="single" w:sz="4" w:space="4" w:color="000000"/>
          <w:bottom w:val="single" w:sz="4" w:space="1" w:color="000000"/>
          <w:right w:val="single" w:sz="4" w:space="4" w:color="000000"/>
        </w:pBdr>
      </w:pPr>
    </w:p>
    <w:p w14:paraId="1747AE6D" w14:textId="64693711" w:rsidR="00D2468B" w:rsidRDefault="00D2468B" w:rsidP="3E6B15EA">
      <w:pPr>
        <w:pBdr>
          <w:top w:val="single" w:sz="4" w:space="1" w:color="000000"/>
          <w:left w:val="single" w:sz="4" w:space="4" w:color="000000"/>
          <w:bottom w:val="single" w:sz="4" w:space="1" w:color="000000"/>
          <w:right w:val="single" w:sz="4" w:space="4" w:color="000000"/>
        </w:pBdr>
      </w:pPr>
      <w:r>
        <w:t>Dossier suivi par : …</w:t>
      </w:r>
      <w:r w:rsidR="198F1D8B">
        <w:t>...............</w:t>
      </w:r>
      <w:r>
        <w:t>……………</w:t>
      </w:r>
      <w:r w:rsidR="33738785">
        <w:t xml:space="preserve"> Fonction : </w:t>
      </w:r>
      <w:r w:rsidR="609DE34D">
        <w:t>...</w:t>
      </w:r>
      <w:r w:rsidR="33738785">
        <w:t xml:space="preserve">................................ </w:t>
      </w:r>
      <w:r>
        <w:t>Tél.</w:t>
      </w:r>
      <w:proofErr w:type="gramStart"/>
      <w:r>
        <w:t xml:space="preserve"> : </w:t>
      </w:r>
      <w:r w:rsidR="4D4145E5">
        <w:t>.</w:t>
      </w:r>
      <w:r>
        <w:t>…</w:t>
      </w:r>
      <w:proofErr w:type="gramEnd"/>
      <w:r w:rsidR="1E0E88C4">
        <w:t>...........</w:t>
      </w:r>
      <w:r>
        <w:t>………</w:t>
      </w:r>
      <w:proofErr w:type="gramStart"/>
      <w:r>
        <w:t>…….</w:t>
      </w:r>
      <w:proofErr w:type="gramEnd"/>
      <w:r>
        <w:t xml:space="preserve">. </w:t>
      </w:r>
      <w:proofErr w:type="gramStart"/>
      <w:r>
        <w:t>E-mail</w:t>
      </w:r>
      <w:proofErr w:type="gramEnd"/>
      <w:r>
        <w:t> : ………………</w:t>
      </w:r>
      <w:proofErr w:type="gramStart"/>
      <w:r>
        <w:t>…….</w:t>
      </w:r>
      <w:proofErr w:type="gramEnd"/>
      <w:r>
        <w:t>.</w:t>
      </w:r>
    </w:p>
    <w:p w14:paraId="33FB4E36" w14:textId="77777777" w:rsidR="00D2468B" w:rsidRDefault="00D2468B">
      <w:pPr>
        <w:pBdr>
          <w:top w:val="single" w:sz="4" w:space="1" w:color="000000"/>
          <w:left w:val="single" w:sz="4" w:space="4" w:color="000000"/>
          <w:bottom w:val="single" w:sz="4" w:space="1" w:color="000000"/>
          <w:right w:val="single" w:sz="4" w:space="4" w:color="000000"/>
        </w:pBdr>
      </w:pPr>
    </w:p>
    <w:p w14:paraId="4AF43373" w14:textId="77777777" w:rsidR="00D2468B" w:rsidRDefault="00D2468B"/>
    <w:p w14:paraId="55B0668B" w14:textId="653814FD" w:rsidR="00B84CF1" w:rsidRDefault="00D2468B">
      <w:pPr>
        <w:rPr>
          <w:b/>
          <w:smallCaps/>
          <w:sz w:val="28"/>
        </w:rPr>
      </w:pPr>
      <w:proofErr w:type="gramStart"/>
      <w:r>
        <w:rPr>
          <w:rFonts w:ascii="DejaVu Sans" w:hAnsi="DejaVu Sans"/>
          <w:sz w:val="44"/>
        </w:rPr>
        <w:t>➋</w:t>
      </w:r>
      <w:proofErr w:type="gramEnd"/>
      <w:r>
        <w:rPr>
          <w:rFonts w:ascii="DejaVu Sans" w:hAnsi="DejaVu Sans"/>
          <w:sz w:val="44"/>
        </w:rPr>
        <w:t xml:space="preserve"> </w:t>
      </w:r>
      <w:r>
        <w:rPr>
          <w:b/>
          <w:smallCaps/>
          <w:sz w:val="28"/>
        </w:rPr>
        <w:t>Equipement concerné</w:t>
      </w:r>
      <w:r w:rsidR="00953C53">
        <w:rPr>
          <w:b/>
          <w:smallCaps/>
          <w:sz w:val="28"/>
        </w:rPr>
        <w:t xml:space="preserve"> par la demande du PIAJE</w:t>
      </w:r>
    </w:p>
    <w:p w14:paraId="783188BE" w14:textId="77777777" w:rsidR="00B84CF1" w:rsidRDefault="00B84CF1" w:rsidP="00B84CF1">
      <w:pPr>
        <w:pBdr>
          <w:top w:val="single" w:sz="4" w:space="1" w:color="000000"/>
          <w:left w:val="single" w:sz="4" w:space="4" w:color="000000"/>
          <w:bottom w:val="single" w:sz="4" w:space="1" w:color="000000"/>
          <w:right w:val="single" w:sz="4" w:space="4" w:color="000000"/>
        </w:pBdr>
        <w:tabs>
          <w:tab w:val="right" w:pos="9072"/>
        </w:tabs>
      </w:pPr>
      <w:r>
        <w:t xml:space="preserve">Nom de l’équipement </w:t>
      </w:r>
      <w:r>
        <w:rPr>
          <w:i/>
          <w:sz w:val="18"/>
        </w:rPr>
        <w:t xml:space="preserve">où seront réalisés les travaux :  </w:t>
      </w:r>
      <w:r>
        <w:t>………………………………………………………………</w:t>
      </w:r>
    </w:p>
    <w:p w14:paraId="1F57C8E0"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05C209ED" w14:textId="77777777" w:rsidR="00B84CF1" w:rsidRDefault="00B84CF1" w:rsidP="00B84CF1">
      <w:pPr>
        <w:pBdr>
          <w:top w:val="single" w:sz="4" w:space="1" w:color="000000"/>
          <w:left w:val="single" w:sz="4" w:space="4" w:color="000000"/>
          <w:bottom w:val="single" w:sz="4" w:space="1" w:color="000000"/>
          <w:right w:val="single" w:sz="4" w:space="4" w:color="000000"/>
        </w:pBdr>
        <w:tabs>
          <w:tab w:val="right" w:pos="9072"/>
        </w:tabs>
      </w:pPr>
      <w:r>
        <w:t>Nature de l’activité : ……………………………………………………………………………………</w:t>
      </w:r>
    </w:p>
    <w:p w14:paraId="000386B1"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2252F39E" w14:textId="77777777" w:rsidR="00B84CF1" w:rsidRDefault="00B84CF1" w:rsidP="00B84CF1">
      <w:pPr>
        <w:pBdr>
          <w:top w:val="single" w:sz="4" w:space="1" w:color="000000"/>
          <w:left w:val="single" w:sz="4" w:space="4" w:color="000000"/>
          <w:bottom w:val="single" w:sz="4" w:space="1" w:color="000000"/>
          <w:right w:val="single" w:sz="4" w:space="4" w:color="000000"/>
        </w:pBdr>
        <w:tabs>
          <w:tab w:val="right" w:pos="9072"/>
        </w:tabs>
      </w:pPr>
      <w:r>
        <w:t>Nom du gestionnaire de l’équipement</w:t>
      </w:r>
      <w:r>
        <w:tab/>
        <w:t xml:space="preserve"> : …………………………………………………………………………</w:t>
      </w:r>
    </w:p>
    <w:p w14:paraId="2F1012A1"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16A7665C" w14:textId="77777777" w:rsidR="00B84CF1" w:rsidRDefault="00B84CF1" w:rsidP="00B84CF1">
      <w:pPr>
        <w:pBdr>
          <w:top w:val="single" w:sz="4" w:space="1" w:color="000000"/>
          <w:left w:val="single" w:sz="4" w:space="4" w:color="000000"/>
          <w:bottom w:val="single" w:sz="4" w:space="1" w:color="000000"/>
          <w:right w:val="single" w:sz="4" w:space="4" w:color="000000"/>
        </w:pBdr>
      </w:pPr>
      <w:r>
        <w:t>Adresse de l’équipement : …………………………………………………………</w:t>
      </w:r>
    </w:p>
    <w:p w14:paraId="2F0E8FEB"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5CB4028F" w14:textId="77777777" w:rsidR="00B84CF1" w:rsidRDefault="00B84CF1" w:rsidP="00B84CF1">
      <w:pPr>
        <w:pBdr>
          <w:top w:val="single" w:sz="4" w:space="1" w:color="000000"/>
          <w:left w:val="single" w:sz="4" w:space="4" w:color="000000"/>
          <w:bottom w:val="single" w:sz="4" w:space="1" w:color="000000"/>
          <w:right w:val="single" w:sz="4" w:space="4" w:color="000000"/>
        </w:pBdr>
      </w:pPr>
      <w:r>
        <w:lastRenderedPageBreak/>
        <w:t>Code INSEE de la commune</w:t>
      </w:r>
      <w:r>
        <w:rPr>
          <w:rFonts w:ascii="Comic Sans MS" w:hAnsi="Comic Sans MS" w:cs="Comic Sans MS"/>
          <w:b/>
          <w:bCs/>
          <w:color w:val="000000"/>
          <w:sz w:val="20"/>
        </w:rPr>
        <w:t xml:space="preserve"> : </w:t>
      </w:r>
      <w:r>
        <w:t>………………………………………………………………………</w:t>
      </w:r>
    </w:p>
    <w:p w14:paraId="1E3C97EF" w14:textId="2432B7F6" w:rsidR="00D2468B" w:rsidRDefault="00B84CF1" w:rsidP="00A3398C">
      <w:pPr>
        <w:pBdr>
          <w:top w:val="single" w:sz="4" w:space="1" w:color="000000"/>
          <w:left w:val="single" w:sz="4" w:space="4" w:color="000000"/>
          <w:bottom w:val="single" w:sz="4" w:space="1" w:color="000000"/>
          <w:right w:val="single" w:sz="4" w:space="4" w:color="000000"/>
        </w:pBdr>
      </w:pPr>
      <w:r w:rsidRPr="008B5082">
        <w:t>Numéro Insee de la commune d’implantation : ...................................</w:t>
      </w:r>
    </w:p>
    <w:p w14:paraId="3F65BB5E" w14:textId="77777777" w:rsidR="00B84CF1" w:rsidRDefault="00B84CF1" w:rsidP="00B84CF1">
      <w:pPr>
        <w:pBdr>
          <w:top w:val="single" w:sz="4" w:space="1" w:color="000000"/>
          <w:left w:val="single" w:sz="4" w:space="4" w:color="000000"/>
          <w:bottom w:val="single" w:sz="4" w:space="1" w:color="000000"/>
          <w:right w:val="single" w:sz="4" w:space="4" w:color="000000"/>
        </w:pBdr>
        <w:rPr>
          <w:rFonts w:ascii="Comic Sans MS" w:hAnsi="Comic Sans MS" w:cs="Comic Sans MS"/>
          <w:b/>
          <w:bCs/>
          <w:color w:val="000000"/>
          <w:sz w:val="20"/>
        </w:rPr>
      </w:pPr>
    </w:p>
    <w:p w14:paraId="3CD1D64C" w14:textId="3F8AA3C4" w:rsidR="00B84CF1" w:rsidRDefault="00B84CF1" w:rsidP="00B84CF1">
      <w:pPr>
        <w:pBdr>
          <w:top w:val="single" w:sz="4" w:space="1" w:color="000000"/>
          <w:left w:val="single" w:sz="4" w:space="4" w:color="000000"/>
          <w:bottom w:val="single" w:sz="4" w:space="1" w:color="000000"/>
          <w:right w:val="single" w:sz="4" w:space="4" w:color="000000"/>
        </w:pBdr>
      </w:pPr>
      <w:r>
        <w:t>Date prévisionnelle de début des travaux : …………………………</w:t>
      </w:r>
      <w:r w:rsidR="00EC109D">
        <w:t>…………………………………</w:t>
      </w:r>
    </w:p>
    <w:p w14:paraId="5916F095"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60186F33" w14:textId="4F5EFA99" w:rsidR="00B84CF1" w:rsidRDefault="00B84CF1" w:rsidP="00B84CF1">
      <w:pPr>
        <w:pBdr>
          <w:top w:val="single" w:sz="4" w:space="1" w:color="000000"/>
          <w:left w:val="single" w:sz="4" w:space="4" w:color="000000"/>
          <w:bottom w:val="single" w:sz="4" w:space="1" w:color="000000"/>
          <w:right w:val="single" w:sz="4" w:space="4" w:color="000000"/>
        </w:pBdr>
      </w:pPr>
      <w:r>
        <w:t>Date prévisionnelle de fin des travaux :</w:t>
      </w:r>
      <w:r w:rsidR="00EC109D">
        <w:t xml:space="preserve"> </w:t>
      </w:r>
      <w:r>
        <w:t>…………………………………</w:t>
      </w:r>
      <w:r w:rsidR="00EC109D">
        <w:t>…………………………….</w:t>
      </w:r>
    </w:p>
    <w:p w14:paraId="1B7C5A63" w14:textId="49832766" w:rsidR="00B84CF1" w:rsidRDefault="00B84CF1" w:rsidP="00B84CF1">
      <w:pPr>
        <w:pBdr>
          <w:top w:val="single" w:sz="4" w:space="1" w:color="000000"/>
          <w:left w:val="single" w:sz="4" w:space="4" w:color="000000"/>
          <w:bottom w:val="single" w:sz="4" w:space="1" w:color="000000"/>
          <w:right w:val="single" w:sz="4" w:space="4" w:color="000000"/>
        </w:pBdr>
      </w:pPr>
      <w:r>
        <w:t>Date pré</w:t>
      </w:r>
      <w:r w:rsidR="00EC109D">
        <w:t>visionnelle d’ouverture de la structure : ………………………………………………………</w:t>
      </w:r>
    </w:p>
    <w:p w14:paraId="246EE706" w14:textId="77777777" w:rsidR="00B84CF1" w:rsidRDefault="00B84CF1" w:rsidP="00B84CF1">
      <w:pPr>
        <w:pBdr>
          <w:top w:val="single" w:sz="4" w:space="1" w:color="000000"/>
          <w:left w:val="single" w:sz="4" w:space="4" w:color="000000"/>
          <w:bottom w:val="single" w:sz="4" w:space="1" w:color="000000"/>
          <w:right w:val="single" w:sz="4" w:space="4" w:color="000000"/>
        </w:pBdr>
      </w:pPr>
    </w:p>
    <w:p w14:paraId="4DA18F72" w14:textId="77777777" w:rsidR="00B84CF1" w:rsidRDefault="00B84CF1" w:rsidP="00B84CF1">
      <w:pPr>
        <w:pBdr>
          <w:top w:val="single" w:sz="4" w:space="1" w:color="000000"/>
          <w:left w:val="single" w:sz="4" w:space="4" w:color="000000"/>
          <w:bottom w:val="single" w:sz="4" w:space="1" w:color="000000"/>
          <w:right w:val="single" w:sz="4" w:space="4" w:color="000000"/>
        </w:pBdr>
      </w:pPr>
      <w:bookmarkStart w:id="2" w:name="_Hlk149825886"/>
      <w:r w:rsidRPr="004A53DD">
        <w:t>Nombre de places avant les travaux :</w:t>
      </w:r>
      <w:r>
        <w:t xml:space="preserve"> </w:t>
      </w:r>
      <w:r w:rsidRPr="004A53DD">
        <w:t>.........</w:t>
      </w:r>
      <w:r>
        <w:t xml:space="preserve"> </w:t>
      </w:r>
      <w:r w:rsidRPr="004A53DD">
        <w:t>Nombre de places après les travaux : .........</w:t>
      </w:r>
    </w:p>
    <w:p w14:paraId="51146FDA" w14:textId="77777777" w:rsidR="0013282A" w:rsidRDefault="0013282A" w:rsidP="00B84CF1">
      <w:pPr>
        <w:pBdr>
          <w:top w:val="single" w:sz="4" w:space="1" w:color="000000"/>
          <w:left w:val="single" w:sz="4" w:space="4" w:color="000000"/>
          <w:bottom w:val="single" w:sz="4" w:space="1" w:color="000000"/>
          <w:right w:val="single" w:sz="4" w:space="4" w:color="000000"/>
        </w:pBdr>
      </w:pPr>
    </w:p>
    <w:p w14:paraId="6719ED25" w14:textId="77777777" w:rsidR="0013282A" w:rsidRPr="00DB2AC8" w:rsidRDefault="0013282A" w:rsidP="0013282A">
      <w:pPr>
        <w:pBdr>
          <w:top w:val="single" w:sz="4" w:space="1" w:color="000000"/>
          <w:left w:val="single" w:sz="4" w:space="4" w:color="000000"/>
          <w:bottom w:val="single" w:sz="4" w:space="1" w:color="000000"/>
          <w:right w:val="single" w:sz="4" w:space="4" w:color="000000"/>
        </w:pBdr>
      </w:pPr>
      <w:r w:rsidRPr="00DB2AC8">
        <w:t xml:space="preserve">Une </w:t>
      </w:r>
      <w:r>
        <w:t xml:space="preserve">demande de FME </w:t>
      </w:r>
      <w:r w:rsidRPr="00DB2AC8">
        <w:t>a-t-elle déjà été effectuée ?</w:t>
      </w:r>
    </w:p>
    <w:p w14:paraId="68AB950E" w14:textId="77777777" w:rsidR="0013282A" w:rsidRDefault="0013282A" w:rsidP="0013282A">
      <w:pPr>
        <w:pBdr>
          <w:top w:val="single" w:sz="4" w:space="1" w:color="000000"/>
          <w:left w:val="single" w:sz="4" w:space="4" w:color="000000"/>
          <w:bottom w:val="single" w:sz="4" w:space="1" w:color="000000"/>
          <w:right w:val="single" w:sz="4" w:space="4" w:color="000000"/>
        </w:pBdr>
      </w:pPr>
      <w:r w:rsidRPr="00DB2AC8">
        <w:t>Non :   □                                       Si oui</w:t>
      </w:r>
      <w:r>
        <w:t xml:space="preserve">, date de l’accord (cf. convention) </w:t>
      </w:r>
      <w:r w:rsidRPr="00DB2AC8">
        <w:t>:</w:t>
      </w:r>
      <w:r w:rsidRPr="00F92E48">
        <w:t xml:space="preserve"> </w:t>
      </w:r>
      <w:r>
        <w:t xml:space="preserve"> ……………</w:t>
      </w:r>
    </w:p>
    <w:p w14:paraId="19823A84" w14:textId="77777777" w:rsidR="0013282A" w:rsidRDefault="0013282A" w:rsidP="0013282A">
      <w:pPr>
        <w:pBdr>
          <w:top w:val="single" w:sz="4" w:space="1" w:color="000000"/>
          <w:left w:val="single" w:sz="4" w:space="4" w:color="000000"/>
          <w:bottom w:val="single" w:sz="4" w:space="1" w:color="000000"/>
          <w:right w:val="single" w:sz="4" w:space="4" w:color="000000"/>
        </w:pBdr>
      </w:pPr>
    </w:p>
    <w:p w14:paraId="340B9A2B" w14:textId="77777777" w:rsidR="0013282A" w:rsidRPr="00DB2AC8" w:rsidRDefault="0013282A" w:rsidP="0013282A">
      <w:pPr>
        <w:pBdr>
          <w:top w:val="single" w:sz="4" w:space="1" w:color="000000"/>
          <w:left w:val="single" w:sz="4" w:space="4" w:color="000000"/>
          <w:bottom w:val="single" w:sz="4" w:space="1" w:color="000000"/>
          <w:right w:val="single" w:sz="4" w:space="4" w:color="000000"/>
        </w:pBdr>
      </w:pPr>
      <w:r>
        <w:t>Un plan crèche a-t-il</w:t>
      </w:r>
      <w:r w:rsidRPr="00DB2AC8">
        <w:t xml:space="preserve"> déjà été </w:t>
      </w:r>
      <w:r>
        <w:t>réalisé</w:t>
      </w:r>
      <w:r w:rsidRPr="00DB2AC8">
        <w:t> ?</w:t>
      </w:r>
    </w:p>
    <w:p w14:paraId="4B3C3138" w14:textId="069453AA" w:rsidR="0013282A" w:rsidRPr="00F92E48" w:rsidRDefault="0013282A" w:rsidP="0013282A">
      <w:pPr>
        <w:pBdr>
          <w:top w:val="single" w:sz="4" w:space="1" w:color="000000"/>
          <w:left w:val="single" w:sz="4" w:space="4" w:color="000000"/>
          <w:bottom w:val="single" w:sz="4" w:space="1" w:color="000000"/>
          <w:right w:val="single" w:sz="4" w:space="4" w:color="000000"/>
        </w:pBdr>
      </w:pPr>
      <w:r w:rsidRPr="00DB2AC8">
        <w:t>Non :   □                                       Si oui</w:t>
      </w:r>
      <w:r>
        <w:t xml:space="preserve">, date de l’accord (cf. convention) </w:t>
      </w:r>
      <w:r w:rsidRPr="00DB2AC8">
        <w:t>:</w:t>
      </w:r>
      <w:r w:rsidRPr="00F92E48">
        <w:t xml:space="preserve"> </w:t>
      </w:r>
      <w:r>
        <w:t xml:space="preserve"> ……………</w:t>
      </w:r>
      <w:r w:rsidRPr="00DB2AC8">
        <w:t xml:space="preserve">                                       </w:t>
      </w:r>
    </w:p>
    <w:p w14:paraId="536ACB6C" w14:textId="77777777" w:rsidR="0013282A" w:rsidRDefault="0013282A" w:rsidP="00B84CF1">
      <w:pPr>
        <w:pBdr>
          <w:top w:val="single" w:sz="4" w:space="1" w:color="000000"/>
          <w:left w:val="single" w:sz="4" w:space="4" w:color="000000"/>
          <w:bottom w:val="single" w:sz="4" w:space="1" w:color="000000"/>
          <w:right w:val="single" w:sz="4" w:space="4" w:color="000000"/>
        </w:pBdr>
      </w:pPr>
    </w:p>
    <w:bookmarkEnd w:id="2"/>
    <w:p w14:paraId="28684FAF" w14:textId="77777777" w:rsidR="00D2468B" w:rsidRDefault="00D2468B">
      <w:pPr>
        <w:pBdr>
          <w:top w:val="single" w:sz="4" w:space="1" w:color="000000"/>
          <w:left w:val="single" w:sz="4" w:space="4" w:color="000000"/>
          <w:bottom w:val="single" w:sz="4" w:space="1" w:color="000000"/>
          <w:right w:val="single" w:sz="4" w:space="4" w:color="000000"/>
        </w:pBdr>
      </w:pPr>
    </w:p>
    <w:p w14:paraId="44C5C79D" w14:textId="77777777" w:rsidR="00D2468B" w:rsidRDefault="00D2468B"/>
    <w:p w14:paraId="26D973DE" w14:textId="115DEECF" w:rsidR="00724C0C" w:rsidRDefault="00724C0C" w:rsidP="00724C0C">
      <w:proofErr w:type="gramStart"/>
      <w:r w:rsidRPr="200218C6">
        <w:rPr>
          <w:rFonts w:ascii="DejaVu Sans" w:hAnsi="DejaVu Sans"/>
          <w:sz w:val="44"/>
          <w:szCs w:val="44"/>
        </w:rPr>
        <w:t>➌</w:t>
      </w:r>
      <w:proofErr w:type="gramEnd"/>
      <w:r w:rsidRPr="200218C6">
        <w:rPr>
          <w:b/>
          <w:bCs/>
        </w:rPr>
        <w:t xml:space="preserve"> </w:t>
      </w:r>
      <w:r w:rsidRPr="200218C6">
        <w:rPr>
          <w:b/>
          <w:bCs/>
          <w:smallCaps/>
          <w:sz w:val="28"/>
          <w:szCs w:val="28"/>
        </w:rPr>
        <w:t>Contexte territorial</w:t>
      </w:r>
    </w:p>
    <w:p w14:paraId="7F3EDA2B" w14:textId="77777777" w:rsidR="00724C0C" w:rsidRDefault="00724C0C" w:rsidP="00724C0C"/>
    <w:p w14:paraId="7CA139F9" w14:textId="45C19542" w:rsidR="00724C0C" w:rsidRPr="00FB3672" w:rsidRDefault="44099EAB" w:rsidP="200218C6">
      <w:pPr>
        <w:pBdr>
          <w:top w:val="single" w:sz="4" w:space="1" w:color="000000"/>
          <w:left w:val="single" w:sz="4" w:space="4" w:color="000000"/>
          <w:bottom w:val="single" w:sz="4" w:space="1" w:color="000000"/>
          <w:right w:val="single" w:sz="4" w:space="4" w:color="000000"/>
        </w:pBdr>
        <w:rPr>
          <w:b/>
          <w:bCs/>
        </w:rPr>
      </w:pPr>
      <w:r w:rsidRPr="00FB3672">
        <w:rPr>
          <w:b/>
          <w:bCs/>
        </w:rPr>
        <w:t xml:space="preserve">Lieu d’implantation </w:t>
      </w:r>
    </w:p>
    <w:p w14:paraId="2210BAE2" w14:textId="3A21B958" w:rsidR="00724C0C" w:rsidRPr="00FB3672" w:rsidRDefault="44099EAB" w:rsidP="200218C6">
      <w:pPr>
        <w:pBdr>
          <w:top w:val="single" w:sz="4" w:space="1" w:color="000000"/>
          <w:left w:val="single" w:sz="4" w:space="4" w:color="000000"/>
          <w:bottom w:val="single" w:sz="4" w:space="1" w:color="000000"/>
          <w:right w:val="single" w:sz="4" w:space="4" w:color="000000"/>
        </w:pBdr>
      </w:pPr>
      <w:r w:rsidRPr="00FB3672">
        <w:t xml:space="preserve">Adresse : </w:t>
      </w:r>
    </w:p>
    <w:p w14:paraId="562E50FB" w14:textId="4BC3D7D3" w:rsidR="00724C0C" w:rsidRPr="0023552D" w:rsidRDefault="00724C0C" w:rsidP="200218C6">
      <w:pPr>
        <w:pBdr>
          <w:top w:val="single" w:sz="4" w:space="1" w:color="000000"/>
          <w:left w:val="single" w:sz="4" w:space="4" w:color="000000"/>
          <w:bottom w:val="single" w:sz="4" w:space="1" w:color="000000"/>
          <w:right w:val="single" w:sz="4" w:space="4" w:color="000000"/>
        </w:pBdr>
      </w:pPr>
    </w:p>
    <w:p w14:paraId="2944B19D" w14:textId="5B2190D8" w:rsidR="00724C0C" w:rsidRPr="0023552D" w:rsidRDefault="00724C0C" w:rsidP="200218C6">
      <w:pPr>
        <w:pBdr>
          <w:top w:val="single" w:sz="4" w:space="1" w:color="000000"/>
          <w:left w:val="single" w:sz="4" w:space="4" w:color="000000"/>
          <w:bottom w:val="single" w:sz="4" w:space="1" w:color="000000"/>
          <w:right w:val="single" w:sz="4" w:space="4" w:color="000000"/>
        </w:pBdr>
      </w:pPr>
      <w:r>
        <w:t>L’équipement se situe en Quartier Politique de la Ville :</w:t>
      </w:r>
    </w:p>
    <w:p w14:paraId="4B5E8F9A" w14:textId="77777777" w:rsidR="00724C0C" w:rsidRDefault="00724C0C" w:rsidP="00724C0C">
      <w:pPr>
        <w:pBdr>
          <w:top w:val="single" w:sz="4" w:space="1" w:color="000000"/>
          <w:left w:val="single" w:sz="4" w:space="4" w:color="000000"/>
          <w:bottom w:val="single" w:sz="4" w:space="1" w:color="000000"/>
          <w:right w:val="single" w:sz="4" w:space="4" w:color="000000"/>
        </w:pBdr>
      </w:pPr>
      <w:r w:rsidRPr="0023552D">
        <w:t>Oui :   □                                               Non :   □</w:t>
      </w:r>
      <w:r w:rsidRPr="00DB2AC8">
        <w:t xml:space="preserve">   </w:t>
      </w:r>
    </w:p>
    <w:p w14:paraId="05B7F04C" w14:textId="0066E72C" w:rsidR="00724C0C" w:rsidRPr="0023552D" w:rsidRDefault="00724C0C" w:rsidP="00724C0C">
      <w:pPr>
        <w:pBdr>
          <w:top w:val="single" w:sz="4" w:space="1" w:color="000000"/>
          <w:left w:val="single" w:sz="4" w:space="4" w:color="000000"/>
          <w:bottom w:val="single" w:sz="4" w:space="1" w:color="000000"/>
          <w:right w:val="single" w:sz="4" w:space="4" w:color="000000"/>
        </w:pBdr>
      </w:pPr>
      <w:r w:rsidRPr="0023552D">
        <w:t xml:space="preserve">L’équipement se situe en </w:t>
      </w:r>
      <w:r w:rsidR="003157B1">
        <w:t>FRR</w:t>
      </w:r>
      <w:r w:rsidRPr="0023552D">
        <w:t> :</w:t>
      </w:r>
    </w:p>
    <w:p w14:paraId="7C8A55EB" w14:textId="77777777" w:rsidR="00724C0C" w:rsidRDefault="00724C0C" w:rsidP="00724C0C">
      <w:pPr>
        <w:pBdr>
          <w:top w:val="single" w:sz="4" w:space="1" w:color="000000"/>
          <w:left w:val="single" w:sz="4" w:space="4" w:color="000000"/>
          <w:bottom w:val="single" w:sz="4" w:space="1" w:color="000000"/>
          <w:right w:val="single" w:sz="4" w:space="4" w:color="000000"/>
        </w:pBdr>
      </w:pPr>
      <w:r w:rsidRPr="0023552D">
        <w:t>Oui :   □                                               Non :   □</w:t>
      </w:r>
      <w:r w:rsidRPr="00DB2AC8">
        <w:t xml:space="preserve">   </w:t>
      </w:r>
    </w:p>
    <w:p w14:paraId="620F0F0E" w14:textId="77777777" w:rsidR="00724C0C" w:rsidRDefault="00724C0C" w:rsidP="00724C0C">
      <w:pPr>
        <w:pBdr>
          <w:top w:val="single" w:sz="4" w:space="1" w:color="000000"/>
          <w:left w:val="single" w:sz="4" w:space="4" w:color="000000"/>
          <w:bottom w:val="single" w:sz="4" w:space="1" w:color="000000"/>
          <w:right w:val="single" w:sz="4" w:space="4" w:color="000000"/>
        </w:pBdr>
      </w:pPr>
    </w:p>
    <w:p w14:paraId="76C1817F" w14:textId="77777777" w:rsidR="00724C0C" w:rsidRPr="002C2D80" w:rsidRDefault="00724C0C" w:rsidP="00724C0C">
      <w:pPr>
        <w:pBdr>
          <w:top w:val="single" w:sz="4" w:space="1" w:color="000000"/>
          <w:left w:val="single" w:sz="4" w:space="4" w:color="000000"/>
          <w:bottom w:val="single" w:sz="4" w:space="1" w:color="000000"/>
          <w:right w:val="single" w:sz="4" w:space="4" w:color="000000"/>
        </w:pBdr>
      </w:pPr>
      <w:bookmarkStart w:id="3" w:name="_Hlk149825813"/>
      <w:r w:rsidRPr="002C2D80">
        <w:t>Ancienneté des locaux (âge de la construction) : ......................................................................</w:t>
      </w:r>
    </w:p>
    <w:p w14:paraId="7891D72D" w14:textId="77777777" w:rsidR="00724C0C" w:rsidRPr="002C2D80" w:rsidRDefault="00724C0C" w:rsidP="00724C0C">
      <w:pPr>
        <w:pBdr>
          <w:top w:val="single" w:sz="4" w:space="1" w:color="000000"/>
          <w:left w:val="single" w:sz="4" w:space="4" w:color="000000"/>
          <w:bottom w:val="single" w:sz="4" w:space="1" w:color="000000"/>
          <w:right w:val="single" w:sz="4" w:space="4" w:color="000000"/>
        </w:pBdr>
      </w:pPr>
    </w:p>
    <w:p w14:paraId="0DF8C4E0" w14:textId="77777777" w:rsidR="00724C0C" w:rsidRDefault="00724C0C" w:rsidP="00724C0C">
      <w:pPr>
        <w:pBdr>
          <w:top w:val="single" w:sz="4" w:space="1" w:color="000000"/>
          <w:left w:val="single" w:sz="4" w:space="4" w:color="000000"/>
          <w:bottom w:val="single" w:sz="4" w:space="1" w:color="000000"/>
          <w:right w:val="single" w:sz="4" w:space="4" w:color="000000"/>
        </w:pBdr>
      </w:pPr>
      <w:r w:rsidRPr="002C2D80">
        <w:t>Date d’ouverture initiale de la structure : ...................................................................................</w:t>
      </w:r>
    </w:p>
    <w:bookmarkEnd w:id="3"/>
    <w:p w14:paraId="1BA56BAA" w14:textId="77777777" w:rsidR="00724C0C" w:rsidRDefault="00724C0C" w:rsidP="00724C0C">
      <w:pPr>
        <w:pBdr>
          <w:top w:val="single" w:sz="4" w:space="1" w:color="000000"/>
          <w:left w:val="single" w:sz="4" w:space="4" w:color="000000"/>
          <w:bottom w:val="single" w:sz="4" w:space="1" w:color="000000"/>
          <w:right w:val="single" w:sz="4" w:space="4" w:color="000000"/>
        </w:pBdr>
      </w:pPr>
    </w:p>
    <w:p w14:paraId="34202BA1" w14:textId="77777777" w:rsidR="00724C0C" w:rsidRDefault="00724C0C" w:rsidP="00724C0C">
      <w:pPr>
        <w:pBdr>
          <w:top w:val="single" w:sz="4" w:space="1" w:color="000000"/>
          <w:left w:val="single" w:sz="4" w:space="4" w:color="000000"/>
          <w:bottom w:val="single" w:sz="4" w:space="1" w:color="000000"/>
          <w:right w:val="single" w:sz="4" w:space="4" w:color="000000"/>
        </w:pBdr>
      </w:pPr>
      <w:r>
        <w:t>Ce projet fait-il partie d'un plan d'action CTG ? …………………………………………………….</w:t>
      </w:r>
    </w:p>
    <w:p w14:paraId="51369548" w14:textId="77777777" w:rsidR="00724C0C" w:rsidRDefault="00724C0C" w:rsidP="00724C0C">
      <w:pPr>
        <w:pBdr>
          <w:top w:val="single" w:sz="4" w:space="1" w:color="000000"/>
          <w:left w:val="single" w:sz="4" w:space="4" w:color="000000"/>
          <w:bottom w:val="single" w:sz="4" w:space="1" w:color="000000"/>
          <w:right w:val="single" w:sz="4" w:space="4" w:color="000000"/>
        </w:pBdr>
      </w:pPr>
    </w:p>
    <w:p w14:paraId="3609C42C" w14:textId="6F928C76" w:rsidR="00724C0C" w:rsidRDefault="00724C0C" w:rsidP="00724C0C">
      <w:pPr>
        <w:pBdr>
          <w:top w:val="single" w:sz="4" w:space="1" w:color="000000"/>
          <w:left w:val="single" w:sz="4" w:space="4" w:color="000000"/>
          <w:bottom w:val="single" w:sz="4" w:space="1" w:color="000000"/>
          <w:right w:val="single" w:sz="4" w:space="4" w:color="000000"/>
        </w:pBdr>
      </w:pPr>
      <w:r>
        <w:t>Ce projet entre-t-il dans le dispositif AVIP (crèches à vocation d'insertion professionnelle - Autorisation délivrée par le Comité de sélection CAF/Conseil départemental) ………………</w:t>
      </w:r>
      <w:r w:rsidR="008E25B9">
        <w:t>………………………….</w:t>
      </w:r>
    </w:p>
    <w:p w14:paraId="39E1E9F6" w14:textId="64EBB83B" w:rsidR="200218C6" w:rsidRDefault="200218C6" w:rsidP="200218C6">
      <w:pPr>
        <w:pBdr>
          <w:top w:val="single" w:sz="4" w:space="1" w:color="000000"/>
          <w:left w:val="single" w:sz="4" w:space="4" w:color="000000"/>
          <w:bottom w:val="single" w:sz="4" w:space="1" w:color="000000"/>
          <w:right w:val="single" w:sz="4" w:space="4" w:color="000000"/>
        </w:pBdr>
      </w:pPr>
    </w:p>
    <w:p w14:paraId="7486087E" w14:textId="0DE5124C" w:rsidR="0B20A47A" w:rsidRPr="00FB3672" w:rsidRDefault="0B20A47A" w:rsidP="200218C6">
      <w:pPr>
        <w:pBdr>
          <w:top w:val="single" w:sz="4" w:space="1" w:color="000000"/>
          <w:left w:val="single" w:sz="4" w:space="4" w:color="000000"/>
          <w:bottom w:val="single" w:sz="4" w:space="1" w:color="000000"/>
          <w:right w:val="single" w:sz="4" w:space="4" w:color="000000"/>
        </w:pBdr>
        <w:rPr>
          <w:b/>
          <w:bCs/>
        </w:rPr>
      </w:pPr>
      <w:r w:rsidRPr="00FB3672">
        <w:rPr>
          <w:b/>
          <w:bCs/>
        </w:rPr>
        <w:t xml:space="preserve">Diagnostic territorial </w:t>
      </w:r>
    </w:p>
    <w:p w14:paraId="67E40056" w14:textId="598D53EF" w:rsidR="0B20A47A" w:rsidRPr="00FB3672" w:rsidRDefault="0B20A47A" w:rsidP="200218C6">
      <w:pPr>
        <w:pBdr>
          <w:top w:val="single" w:sz="4" w:space="1" w:color="000000"/>
          <w:left w:val="single" w:sz="4" w:space="4" w:color="000000"/>
          <w:bottom w:val="single" w:sz="4" w:space="1" w:color="000000"/>
          <w:right w:val="single" w:sz="4" w:space="4" w:color="000000"/>
        </w:pBdr>
      </w:pPr>
      <w:r w:rsidRPr="00FB3672">
        <w:rPr>
          <w:i/>
          <w:iCs/>
        </w:rPr>
        <w:t>Tous les projets d’accueil, quel que soit le statut du gestionnaire, requièrent une analyse de</w:t>
      </w:r>
      <w:r w:rsidR="007C036B" w:rsidRPr="00FB3672">
        <w:rPr>
          <w:i/>
          <w:iCs/>
        </w:rPr>
        <w:t>s</w:t>
      </w:r>
      <w:r w:rsidRPr="00FB3672">
        <w:rPr>
          <w:i/>
          <w:iCs/>
        </w:rPr>
        <w:t xml:space="preserve"> besoin</w:t>
      </w:r>
      <w:r w:rsidR="007C036B" w:rsidRPr="00FB3672">
        <w:rPr>
          <w:i/>
          <w:iCs/>
        </w:rPr>
        <w:t>s</w:t>
      </w:r>
      <w:r w:rsidRPr="00FB3672">
        <w:rPr>
          <w:i/>
          <w:iCs/>
        </w:rPr>
        <w:t xml:space="preserve"> et un diagnostic préalable.  </w:t>
      </w:r>
      <w:r w:rsidRPr="00FB3672">
        <w:t xml:space="preserve">  </w:t>
      </w:r>
    </w:p>
    <w:p w14:paraId="2359810D" w14:textId="70DBCE0A" w:rsidR="200218C6" w:rsidRDefault="200218C6" w:rsidP="200218C6">
      <w:pPr>
        <w:pBdr>
          <w:top w:val="single" w:sz="4" w:space="1" w:color="000000"/>
          <w:left w:val="single" w:sz="4" w:space="4" w:color="000000"/>
          <w:bottom w:val="single" w:sz="4" w:space="1" w:color="000000"/>
          <w:right w:val="single" w:sz="4" w:space="4" w:color="000000"/>
        </w:pBdr>
      </w:pPr>
    </w:p>
    <w:p w14:paraId="72A73212" w14:textId="77777777" w:rsidR="00EC109D" w:rsidRDefault="00EC109D"/>
    <w:p w14:paraId="7287A01C" w14:textId="619C48C7" w:rsidR="00D2468B" w:rsidRDefault="0013282A">
      <w:proofErr w:type="gramStart"/>
      <w:r w:rsidRPr="200218C6">
        <w:rPr>
          <w:rFonts w:ascii="DejaVu Sans" w:hAnsi="DejaVu Sans"/>
          <w:sz w:val="44"/>
          <w:szCs w:val="44"/>
        </w:rPr>
        <w:t>➍</w:t>
      </w:r>
      <w:proofErr w:type="gramEnd"/>
      <w:r w:rsidRPr="200218C6">
        <w:rPr>
          <w:rFonts w:ascii="DejaVu Sans" w:hAnsi="DejaVu Sans"/>
          <w:sz w:val="44"/>
          <w:szCs w:val="44"/>
        </w:rPr>
        <w:t xml:space="preserve"> </w:t>
      </w:r>
      <w:r w:rsidR="00D2468B" w:rsidRPr="200218C6">
        <w:rPr>
          <w:rFonts w:ascii="Arial Gras" w:hAnsi="Arial Gras"/>
          <w:b/>
          <w:bCs/>
          <w:smallCaps/>
          <w:sz w:val="28"/>
          <w:szCs w:val="28"/>
        </w:rPr>
        <w:t>Description détaillée du projet</w:t>
      </w:r>
      <w:r w:rsidR="00D2468B" w:rsidRPr="200218C6">
        <w:rPr>
          <w:b/>
          <w:bCs/>
        </w:rPr>
        <w:t> :</w:t>
      </w:r>
    </w:p>
    <w:p w14:paraId="2A14AB78" w14:textId="16CD2F43" w:rsidR="200218C6" w:rsidRDefault="200218C6" w:rsidP="200218C6">
      <w:pPr>
        <w:rPr>
          <w:b/>
          <w:bCs/>
        </w:rPr>
      </w:pPr>
    </w:p>
    <w:p w14:paraId="5816365A" w14:textId="5FAB2705" w:rsidR="00D2468B" w:rsidRDefault="00D2468B">
      <w:pPr>
        <w:rPr>
          <w:i/>
          <w:sz w:val="18"/>
        </w:rPr>
      </w:pPr>
      <w:r>
        <w:rPr>
          <w:i/>
          <w:sz w:val="18"/>
        </w:rPr>
        <w:t>(</w:t>
      </w:r>
      <w:proofErr w:type="gramStart"/>
      <w:r>
        <w:rPr>
          <w:i/>
          <w:sz w:val="18"/>
        </w:rPr>
        <w:t>joindre</w:t>
      </w:r>
      <w:proofErr w:type="gramEnd"/>
      <w:r>
        <w:rPr>
          <w:i/>
          <w:sz w:val="18"/>
        </w:rPr>
        <w:t xml:space="preserve"> le document relatif au projet ; s’il n’en a pas été établi, compléter le cadre ci-dessous</w:t>
      </w:r>
      <w:r w:rsidR="0043450F">
        <w:rPr>
          <w:i/>
          <w:sz w:val="18"/>
        </w:rPr>
        <w:t xml:space="preserve"> ou sur feuille libre</w:t>
      </w:r>
      <w:r>
        <w:rPr>
          <w:i/>
          <w:sz w:val="18"/>
        </w:rPr>
        <w:t>)</w:t>
      </w:r>
    </w:p>
    <w:p w14:paraId="17580539" w14:textId="77777777" w:rsidR="0013282A" w:rsidRDefault="0013282A">
      <w:pPr>
        <w:rPr>
          <w:i/>
          <w:sz w:val="18"/>
        </w:rPr>
      </w:pPr>
    </w:p>
    <w:p w14:paraId="34D236FE" w14:textId="77777777" w:rsidR="0013282A" w:rsidRDefault="0013282A">
      <w:pPr>
        <w:rPr>
          <w:i/>
          <w:sz w:val="18"/>
        </w:rPr>
      </w:pPr>
    </w:p>
    <w:p w14:paraId="7D720215" w14:textId="744EB92A" w:rsidR="0013282A" w:rsidRDefault="0013282A" w:rsidP="0013282A">
      <w:pPr>
        <w:pBdr>
          <w:top w:val="single" w:sz="4" w:space="1" w:color="auto"/>
          <w:left w:val="single" w:sz="4" w:space="4" w:color="auto"/>
          <w:bottom w:val="single" w:sz="4" w:space="1" w:color="auto"/>
          <w:right w:val="single" w:sz="4" w:space="4" w:color="auto"/>
        </w:pBdr>
        <w:rPr>
          <w:i/>
          <w:sz w:val="18"/>
        </w:rPr>
      </w:pPr>
      <w:r>
        <w:t>……………………………………………………………………………………………………………………………………………………………………………………………………………………………………………………………………………………………………………………………………………………………………………………………………………………………………………………………………………………………………………………………………………………………………………………………………………………………………………………………………………………………………………………………………………………………………………………………………………………………………………………………………………………………………………………………………………………………………………………………………………………</w:t>
      </w:r>
      <w:r>
        <w:lastRenderedPageBreak/>
        <w:t>…………………………………………………………………………………………………………………………………………………………………………………………………………………………………………………………………………………………………………………………………………………………………………………………………………………………………………………………………………………………………………………………………………………………………………………………………………………………………………………………………………………………………………………………………………………………………………………………………………………………………………………………………………………………</w:t>
      </w:r>
    </w:p>
    <w:p w14:paraId="7D57C231" w14:textId="77777777" w:rsidR="0013282A" w:rsidRDefault="0013282A" w:rsidP="0013282A">
      <w:pPr>
        <w:pBdr>
          <w:top w:val="single" w:sz="4" w:space="1" w:color="auto"/>
          <w:left w:val="single" w:sz="4" w:space="4" w:color="auto"/>
          <w:bottom w:val="single" w:sz="4" w:space="1" w:color="auto"/>
          <w:right w:val="single" w:sz="4" w:space="4" w:color="auto"/>
        </w:pBdr>
        <w:rPr>
          <w:i/>
          <w:sz w:val="18"/>
        </w:rPr>
      </w:pPr>
    </w:p>
    <w:p w14:paraId="3353A657" w14:textId="77777777" w:rsidR="00AD57A2" w:rsidRDefault="00AD57A2">
      <w:pPr>
        <w:rPr>
          <w:rFonts w:ascii="DejaVu Sans" w:hAnsi="DejaVu Sans"/>
          <w:sz w:val="44"/>
        </w:rPr>
      </w:pPr>
    </w:p>
    <w:p w14:paraId="60F80466" w14:textId="581EBF2F" w:rsidR="004B593A" w:rsidRDefault="004B593A" w:rsidP="004B593A">
      <w:pPr>
        <w:suppressAutoHyphens w:val="0"/>
        <w:rPr>
          <w:rFonts w:ascii="DejaVu Sans" w:hAnsi="DejaVu Sans"/>
          <w:sz w:val="44"/>
        </w:rPr>
      </w:pPr>
      <w:r>
        <w:rPr>
          <w:rFonts w:ascii="DejaVu Sans" w:hAnsi="DejaVu Sans"/>
          <w:sz w:val="44"/>
        </w:rPr>
        <w:br w:type="page"/>
      </w:r>
    </w:p>
    <w:p w14:paraId="5B167A7B" w14:textId="7DEA46C6" w:rsidR="00D2468B" w:rsidRDefault="0013282A">
      <w:pPr>
        <w:rPr>
          <w:rFonts w:ascii="Arial Gras" w:hAnsi="Arial Gras"/>
          <w:b/>
          <w:smallCaps/>
        </w:rPr>
      </w:pPr>
      <w:proofErr w:type="gramStart"/>
      <w:r>
        <w:rPr>
          <w:rFonts w:ascii="DejaVu Sans" w:hAnsi="DejaVu Sans"/>
          <w:sz w:val="44"/>
        </w:rPr>
        <w:lastRenderedPageBreak/>
        <w:t>➎</w:t>
      </w:r>
      <w:proofErr w:type="gramEnd"/>
      <w:r w:rsidR="00D2468B">
        <w:rPr>
          <w:rFonts w:ascii="DejaVu Sans" w:hAnsi="DejaVu Sans"/>
          <w:sz w:val="44"/>
        </w:rPr>
        <w:t xml:space="preserve"> </w:t>
      </w:r>
      <w:r w:rsidR="00D2468B">
        <w:rPr>
          <w:rFonts w:ascii="Arial Gras" w:hAnsi="Arial Gras"/>
          <w:b/>
          <w:smallCaps/>
          <w:sz w:val="28"/>
        </w:rPr>
        <w:t>Plan de financement</w:t>
      </w:r>
      <w:r w:rsidR="00D2468B">
        <w:rPr>
          <w:rFonts w:ascii="Arial Gras" w:hAnsi="Arial Gras"/>
          <w:b/>
          <w:smallCaps/>
        </w:rPr>
        <w:t xml:space="preserve"> </w:t>
      </w:r>
    </w:p>
    <w:p w14:paraId="2BED6259" w14:textId="77777777" w:rsidR="0043450F" w:rsidRDefault="0043450F">
      <w:pPr>
        <w:rPr>
          <w:rFonts w:ascii="Arial Gras" w:hAnsi="Arial Gras"/>
          <w:b/>
          <w:smallCaps/>
        </w:rPr>
      </w:pPr>
    </w:p>
    <w:p w14:paraId="5FFAAE2B" w14:textId="77777777" w:rsidR="0043450F" w:rsidRDefault="0043450F" w:rsidP="0043450F">
      <w:bookmarkStart w:id="4" w:name="_Hlk149826123"/>
      <w:r>
        <w:t xml:space="preserve">Le montant du budget d’investissement doit correspondre au montant total des devis retenus. </w:t>
      </w:r>
    </w:p>
    <w:p w14:paraId="2EF87E3D" w14:textId="77777777" w:rsidR="0043450F" w:rsidRPr="00AD57A2" w:rsidRDefault="0043450F" w:rsidP="0043450F">
      <w:pPr>
        <w:rPr>
          <w:color w:val="FF0000"/>
        </w:rPr>
      </w:pPr>
      <w:r w:rsidRPr="00AD57A2">
        <w:rPr>
          <w:color w:val="FF0000"/>
        </w:rPr>
        <w:t xml:space="preserve">Les montants doivent être indiqués : </w:t>
      </w:r>
    </w:p>
    <w:p w14:paraId="5E6B7BB8" w14:textId="77777777" w:rsidR="00CD35F6" w:rsidRPr="00AD57A2" w:rsidRDefault="00CD35F6" w:rsidP="00CD35F6">
      <w:pPr>
        <w:numPr>
          <w:ilvl w:val="0"/>
          <w:numId w:val="31"/>
        </w:numPr>
        <w:rPr>
          <w:color w:val="FF0000"/>
        </w:rPr>
      </w:pPr>
      <w:r w:rsidRPr="00AD57A2">
        <w:rPr>
          <w:color w:val="FF0000"/>
        </w:rPr>
        <w:t>HT si le demandeur peut bénéficier de la récupération de la TVA (Notamment pour les collectivités territoriales)  </w:t>
      </w:r>
    </w:p>
    <w:p w14:paraId="5C7617BF" w14:textId="77777777" w:rsidR="00CD35F6" w:rsidRPr="00AD57A2" w:rsidRDefault="00CD35F6" w:rsidP="00CD35F6">
      <w:pPr>
        <w:numPr>
          <w:ilvl w:val="0"/>
          <w:numId w:val="31"/>
        </w:numPr>
        <w:rPr>
          <w:color w:val="FF0000"/>
        </w:rPr>
      </w:pPr>
      <w:r w:rsidRPr="00AD57A2">
        <w:rPr>
          <w:color w:val="FF0000"/>
        </w:rPr>
        <w:t>TTC si le demandeur ne peut pas bénéficier de la récupération de la TVA  </w:t>
      </w:r>
    </w:p>
    <w:p w14:paraId="149C7A30" w14:textId="77777777" w:rsidR="0043450F" w:rsidRDefault="0043450F" w:rsidP="0043450F">
      <w:r>
        <w:t>Le versement de la subvention se fait sur facture acquittée. Pas de versement possible d’</w:t>
      </w:r>
      <w:proofErr w:type="spellStart"/>
      <w:r>
        <w:t>avance</w:t>
      </w:r>
      <w:proofErr w:type="spellEnd"/>
      <w:r>
        <w:t xml:space="preserve"> ou d’acompte.</w:t>
      </w:r>
    </w:p>
    <w:bookmarkEnd w:id="4"/>
    <w:p w14:paraId="328CD601" w14:textId="77777777" w:rsidR="0043450F" w:rsidRDefault="0043450F">
      <w:pPr>
        <w:rPr>
          <w:rFonts w:ascii="Arial Gras" w:hAnsi="Arial Gras"/>
          <w:b/>
          <w:smallCaps/>
        </w:rPr>
      </w:pPr>
    </w:p>
    <w:p w14:paraId="0865B07B" w14:textId="77777777" w:rsidR="00A72CC8" w:rsidRDefault="00A72CC8">
      <w:pPr>
        <w:rPr>
          <w:rFonts w:ascii="Arial Gras" w:hAnsi="Arial Gras"/>
          <w:b/>
          <w:smallCaps/>
        </w:rPr>
      </w:pPr>
    </w:p>
    <w:tbl>
      <w:tblPr>
        <w:tblW w:w="11200" w:type="dxa"/>
        <w:tblInd w:w="-356" w:type="dxa"/>
        <w:tblCellMar>
          <w:left w:w="70" w:type="dxa"/>
          <w:right w:w="70" w:type="dxa"/>
        </w:tblCellMar>
        <w:tblLook w:val="04A0" w:firstRow="1" w:lastRow="0" w:firstColumn="1" w:lastColumn="0" w:noHBand="0" w:noVBand="1"/>
      </w:tblPr>
      <w:tblGrid>
        <w:gridCol w:w="2800"/>
        <w:gridCol w:w="2800"/>
        <w:gridCol w:w="2800"/>
        <w:gridCol w:w="2800"/>
      </w:tblGrid>
      <w:tr w:rsidR="00A72CC8" w:rsidRPr="00A72CC8" w14:paraId="2B04FEA6" w14:textId="77777777" w:rsidTr="2B50D79E">
        <w:trPr>
          <w:trHeight w:val="480"/>
        </w:trPr>
        <w:tc>
          <w:tcPr>
            <w:tcW w:w="2800" w:type="dxa"/>
            <w:tcBorders>
              <w:top w:val="single" w:sz="8" w:space="0" w:color="auto"/>
              <w:left w:val="single" w:sz="8" w:space="0" w:color="auto"/>
              <w:bottom w:val="single" w:sz="8" w:space="0" w:color="auto"/>
              <w:right w:val="single" w:sz="8" w:space="0" w:color="000000" w:themeColor="text1"/>
            </w:tcBorders>
            <w:shd w:val="clear" w:color="auto" w:fill="A6A6A6" w:themeFill="background1" w:themeFillShade="A6"/>
            <w:vAlign w:val="center"/>
            <w:hideMark/>
          </w:tcPr>
          <w:p w14:paraId="40301276" w14:textId="77777777" w:rsidR="00A72CC8" w:rsidRPr="00A72CC8" w:rsidRDefault="00A72CC8" w:rsidP="00A72CC8">
            <w:pPr>
              <w:suppressAutoHyphens w:val="0"/>
              <w:jc w:val="center"/>
              <w:rPr>
                <w:rFonts w:ascii="Times New Roman" w:hAnsi="Times New Roman"/>
                <w:b/>
                <w:bCs/>
                <w:color w:val="000000"/>
                <w:sz w:val="14"/>
                <w:szCs w:val="14"/>
              </w:rPr>
            </w:pPr>
            <w:r w:rsidRPr="00A72CC8">
              <w:rPr>
                <w:rFonts w:eastAsia="Arial" w:cs="Arial"/>
                <w:b/>
                <w:bCs/>
                <w:color w:val="000000"/>
                <w:szCs w:val="22"/>
              </w:rPr>
              <w:t>Détail dépenses</w:t>
            </w:r>
          </w:p>
        </w:tc>
        <w:tc>
          <w:tcPr>
            <w:tcW w:w="2800" w:type="dxa"/>
            <w:tcBorders>
              <w:top w:val="single" w:sz="8" w:space="0" w:color="auto"/>
              <w:left w:val="nil"/>
              <w:bottom w:val="single" w:sz="8" w:space="0" w:color="auto"/>
              <w:right w:val="nil"/>
            </w:tcBorders>
            <w:shd w:val="clear" w:color="auto" w:fill="A6A6A6" w:themeFill="background1" w:themeFillShade="A6"/>
            <w:vAlign w:val="center"/>
            <w:hideMark/>
          </w:tcPr>
          <w:p w14:paraId="16C2E64B" w14:textId="77777777" w:rsidR="00A72CC8" w:rsidRDefault="00A72CC8" w:rsidP="00A72CC8">
            <w:pPr>
              <w:suppressAutoHyphens w:val="0"/>
              <w:jc w:val="center"/>
              <w:rPr>
                <w:rFonts w:cs="Arial"/>
                <w:b/>
                <w:bCs/>
                <w:color w:val="000000"/>
                <w:szCs w:val="22"/>
              </w:rPr>
            </w:pPr>
            <w:r w:rsidRPr="00A72CC8">
              <w:rPr>
                <w:rFonts w:cs="Arial"/>
                <w:b/>
                <w:bCs/>
                <w:color w:val="000000"/>
                <w:szCs w:val="22"/>
              </w:rPr>
              <w:t>Montant des dépenses</w:t>
            </w:r>
            <w:r w:rsidR="004A254B">
              <w:rPr>
                <w:rFonts w:cs="Arial"/>
                <w:b/>
                <w:bCs/>
                <w:color w:val="000000"/>
                <w:szCs w:val="22"/>
              </w:rPr>
              <w:t xml:space="preserve"> </w:t>
            </w:r>
          </w:p>
          <w:p w14:paraId="0F41000D" w14:textId="5CAE581F" w:rsidR="004A254B" w:rsidRPr="00A72CC8" w:rsidRDefault="004A254B" w:rsidP="00A72CC8">
            <w:pPr>
              <w:suppressAutoHyphens w:val="0"/>
              <w:jc w:val="center"/>
              <w:rPr>
                <w:rFonts w:cs="Arial"/>
                <w:b/>
                <w:bCs/>
                <w:color w:val="000000"/>
                <w:szCs w:val="22"/>
              </w:rPr>
            </w:pPr>
            <w:r>
              <w:rPr>
                <w:rFonts w:cs="Arial"/>
                <w:b/>
                <w:bCs/>
                <w:color w:val="000000"/>
                <w:szCs w:val="22"/>
              </w:rPr>
              <w:t>HT</w:t>
            </w:r>
          </w:p>
        </w:tc>
        <w:tc>
          <w:tcPr>
            <w:tcW w:w="2800" w:type="dxa"/>
            <w:tcBorders>
              <w:top w:val="single" w:sz="8" w:space="0" w:color="auto"/>
              <w:left w:val="single" w:sz="8" w:space="0" w:color="000000" w:themeColor="text1"/>
              <w:bottom w:val="single" w:sz="8" w:space="0" w:color="auto"/>
              <w:right w:val="single" w:sz="8" w:space="0" w:color="000000" w:themeColor="text1"/>
            </w:tcBorders>
            <w:shd w:val="clear" w:color="auto" w:fill="A6A6A6" w:themeFill="background1" w:themeFillShade="A6"/>
            <w:vAlign w:val="center"/>
            <w:hideMark/>
          </w:tcPr>
          <w:p w14:paraId="4BABBBA1" w14:textId="77777777" w:rsidR="00A72CC8" w:rsidRPr="00A72CC8" w:rsidRDefault="00A72CC8" w:rsidP="00A72CC8">
            <w:pPr>
              <w:suppressAutoHyphens w:val="0"/>
              <w:jc w:val="center"/>
              <w:rPr>
                <w:rFonts w:cs="Arial"/>
                <w:b/>
                <w:bCs/>
                <w:color w:val="000000"/>
                <w:szCs w:val="22"/>
              </w:rPr>
            </w:pPr>
            <w:r w:rsidRPr="00A72CC8">
              <w:rPr>
                <w:rFonts w:eastAsia="Arial" w:cs="Arial"/>
                <w:b/>
                <w:bCs/>
                <w:color w:val="000000"/>
                <w:szCs w:val="22"/>
              </w:rPr>
              <w:t>Détail recettes</w:t>
            </w:r>
          </w:p>
        </w:tc>
        <w:tc>
          <w:tcPr>
            <w:tcW w:w="2800" w:type="dxa"/>
            <w:tcBorders>
              <w:top w:val="single" w:sz="8" w:space="0" w:color="auto"/>
              <w:left w:val="nil"/>
              <w:bottom w:val="single" w:sz="8" w:space="0" w:color="auto"/>
              <w:right w:val="single" w:sz="8" w:space="0" w:color="auto"/>
            </w:tcBorders>
            <w:shd w:val="clear" w:color="auto" w:fill="A6A6A6" w:themeFill="background1" w:themeFillShade="A6"/>
            <w:vAlign w:val="center"/>
            <w:hideMark/>
          </w:tcPr>
          <w:p w14:paraId="2D26B1DC" w14:textId="77777777" w:rsidR="00A72CC8" w:rsidRDefault="00A72CC8" w:rsidP="00A72CC8">
            <w:pPr>
              <w:suppressAutoHyphens w:val="0"/>
              <w:jc w:val="center"/>
              <w:rPr>
                <w:rFonts w:eastAsia="Arial" w:cs="Arial"/>
                <w:b/>
                <w:bCs/>
                <w:color w:val="000000"/>
                <w:szCs w:val="22"/>
              </w:rPr>
            </w:pPr>
            <w:r w:rsidRPr="00A72CC8">
              <w:rPr>
                <w:rFonts w:eastAsia="Arial" w:cs="Arial"/>
                <w:b/>
                <w:bCs/>
                <w:color w:val="000000"/>
                <w:szCs w:val="22"/>
              </w:rPr>
              <w:t>Montant des recettes</w:t>
            </w:r>
          </w:p>
          <w:p w14:paraId="1649DF37" w14:textId="59957F83" w:rsidR="004A254B" w:rsidRPr="00A72CC8" w:rsidRDefault="004A254B" w:rsidP="00A72CC8">
            <w:pPr>
              <w:suppressAutoHyphens w:val="0"/>
              <w:jc w:val="center"/>
              <w:rPr>
                <w:rFonts w:cs="Arial"/>
                <w:b/>
                <w:bCs/>
                <w:color w:val="000000"/>
                <w:szCs w:val="22"/>
              </w:rPr>
            </w:pPr>
            <w:r>
              <w:rPr>
                <w:rFonts w:eastAsia="Arial" w:cs="Arial"/>
                <w:b/>
                <w:bCs/>
                <w:color w:val="000000"/>
                <w:szCs w:val="22"/>
              </w:rPr>
              <w:t>HT</w:t>
            </w:r>
          </w:p>
        </w:tc>
      </w:tr>
      <w:tr w:rsidR="00A72CC8" w:rsidRPr="00A72CC8" w14:paraId="1598267E" w14:textId="77777777" w:rsidTr="2B50D79E">
        <w:trPr>
          <w:trHeight w:val="1125"/>
        </w:trPr>
        <w:tc>
          <w:tcPr>
            <w:tcW w:w="2800" w:type="dxa"/>
            <w:tcBorders>
              <w:top w:val="nil"/>
              <w:left w:val="single" w:sz="8" w:space="0" w:color="auto"/>
              <w:bottom w:val="nil"/>
              <w:right w:val="single" w:sz="8" w:space="0" w:color="000000" w:themeColor="text1"/>
            </w:tcBorders>
            <w:vAlign w:val="center"/>
            <w:hideMark/>
          </w:tcPr>
          <w:p w14:paraId="79A9EC96" w14:textId="77777777" w:rsidR="00A72CC8" w:rsidRPr="00A72CC8" w:rsidRDefault="00A72CC8" w:rsidP="00A72CC8">
            <w:pPr>
              <w:suppressAutoHyphens w:val="0"/>
              <w:jc w:val="center"/>
              <w:rPr>
                <w:rFonts w:cs="Arial"/>
                <w:i/>
                <w:iCs/>
                <w:color w:val="000000"/>
                <w:sz w:val="18"/>
                <w:szCs w:val="18"/>
              </w:rPr>
            </w:pPr>
            <w:r w:rsidRPr="00A72CC8">
              <w:rPr>
                <w:rFonts w:cs="Arial"/>
                <w:i/>
                <w:iCs/>
                <w:color w:val="000000"/>
                <w:sz w:val="18"/>
                <w:szCs w:val="18"/>
              </w:rPr>
              <w:t>(</w:t>
            </w:r>
            <w:proofErr w:type="gramStart"/>
            <w:r w:rsidRPr="00A72CC8">
              <w:rPr>
                <w:rFonts w:cs="Arial"/>
                <w:i/>
                <w:iCs/>
                <w:color w:val="000000"/>
                <w:sz w:val="18"/>
                <w:szCs w:val="18"/>
              </w:rPr>
              <w:t>voir</w:t>
            </w:r>
            <w:proofErr w:type="gramEnd"/>
            <w:r w:rsidRPr="00A72CC8">
              <w:rPr>
                <w:rFonts w:cs="Arial"/>
                <w:i/>
                <w:iCs/>
                <w:color w:val="000000"/>
                <w:sz w:val="18"/>
                <w:szCs w:val="18"/>
              </w:rPr>
              <w:t xml:space="preserve"> la ventilation en annexe)</w:t>
            </w:r>
          </w:p>
        </w:tc>
        <w:tc>
          <w:tcPr>
            <w:tcW w:w="2800" w:type="dxa"/>
            <w:tcBorders>
              <w:top w:val="nil"/>
              <w:left w:val="nil"/>
              <w:bottom w:val="nil"/>
              <w:right w:val="nil"/>
            </w:tcBorders>
            <w:vAlign w:val="center"/>
            <w:hideMark/>
          </w:tcPr>
          <w:p w14:paraId="06E61EDF" w14:textId="77777777" w:rsidR="00A72CC8" w:rsidRPr="00A72CC8" w:rsidRDefault="001D5E53" w:rsidP="0065283C">
            <w:pPr>
              <w:suppressAutoHyphens w:val="0"/>
              <w:jc w:val="center"/>
              <w:rPr>
                <w:rFonts w:cs="Arial"/>
                <w:i/>
                <w:iCs/>
                <w:color w:val="000000"/>
                <w:sz w:val="18"/>
                <w:szCs w:val="18"/>
              </w:rPr>
            </w:pPr>
            <w:r w:rsidRPr="00912410">
              <w:rPr>
                <w:rFonts w:ascii="Times New Roman" w:hAnsi="Times New Roman"/>
                <w:i/>
                <w:color w:val="242424"/>
                <w:sz w:val="18"/>
                <w:szCs w:val="18"/>
                <w:shd w:val="clear" w:color="auto" w:fill="FFFFFF"/>
              </w:rPr>
              <w:t xml:space="preserve">Le montant est </w:t>
            </w:r>
            <w:r w:rsidR="0065283C">
              <w:rPr>
                <w:rFonts w:ascii="Times New Roman" w:hAnsi="Times New Roman"/>
                <w:i/>
                <w:color w:val="242424"/>
                <w:sz w:val="18"/>
                <w:szCs w:val="18"/>
                <w:shd w:val="clear" w:color="auto" w:fill="FFFFFF"/>
              </w:rPr>
              <w:t xml:space="preserve">« hors </w:t>
            </w:r>
            <w:proofErr w:type="gramStart"/>
            <w:r w:rsidR="0065283C">
              <w:rPr>
                <w:rFonts w:ascii="Times New Roman" w:hAnsi="Times New Roman"/>
                <w:i/>
                <w:color w:val="242424"/>
                <w:sz w:val="18"/>
                <w:szCs w:val="18"/>
                <w:shd w:val="clear" w:color="auto" w:fill="FFFFFF"/>
              </w:rPr>
              <w:t>taxe»</w:t>
            </w:r>
            <w:proofErr w:type="gramEnd"/>
            <w:r w:rsidR="0065283C">
              <w:rPr>
                <w:rFonts w:ascii="Times New Roman" w:hAnsi="Times New Roman"/>
                <w:i/>
                <w:color w:val="242424"/>
                <w:sz w:val="18"/>
                <w:szCs w:val="18"/>
                <w:shd w:val="clear" w:color="auto" w:fill="FFFFFF"/>
              </w:rPr>
              <w:t xml:space="preserve"> </w:t>
            </w:r>
            <w:r w:rsidRPr="00912410">
              <w:rPr>
                <w:rFonts w:ascii="Times New Roman" w:hAnsi="Times New Roman"/>
                <w:i/>
                <w:color w:val="242424"/>
                <w:sz w:val="18"/>
                <w:szCs w:val="18"/>
                <w:shd w:val="clear" w:color="auto" w:fill="FFFFFF"/>
              </w:rPr>
              <w:t>pour les promoteurs qui ont la possibilité de déduire la Tva sur les</w:t>
            </w:r>
            <w:r w:rsidRPr="00912410">
              <w:rPr>
                <w:rFonts w:ascii="Times New Roman" w:hAnsi="Times New Roman"/>
                <w:i/>
                <w:color w:val="242424"/>
                <w:sz w:val="18"/>
                <w:szCs w:val="18"/>
              </w:rPr>
              <w:br/>
            </w:r>
            <w:r w:rsidRPr="00912410">
              <w:rPr>
                <w:rFonts w:ascii="Times New Roman" w:hAnsi="Times New Roman"/>
                <w:i/>
                <w:color w:val="242424"/>
                <w:sz w:val="18"/>
                <w:szCs w:val="18"/>
                <w:shd w:val="clear" w:color="auto" w:fill="FFFFFF"/>
              </w:rPr>
              <w:t>investissements. A contrario</w:t>
            </w:r>
            <w:r w:rsidR="0065283C">
              <w:rPr>
                <w:rFonts w:ascii="Times New Roman" w:hAnsi="Times New Roman"/>
                <w:i/>
                <w:color w:val="242424"/>
                <w:sz w:val="18"/>
                <w:szCs w:val="18"/>
                <w:shd w:val="clear" w:color="auto" w:fill="FFFFFF"/>
              </w:rPr>
              <w:t xml:space="preserve"> </w:t>
            </w:r>
            <w:r w:rsidRPr="00912410">
              <w:rPr>
                <w:rFonts w:ascii="Times New Roman" w:hAnsi="Times New Roman"/>
                <w:i/>
                <w:color w:val="242424"/>
                <w:sz w:val="18"/>
                <w:szCs w:val="18"/>
                <w:shd w:val="clear" w:color="auto" w:fill="FFFFFF"/>
              </w:rPr>
              <w:t>pour les promoteurs qui n’ont pas</w:t>
            </w:r>
            <w:r w:rsidRPr="00912410">
              <w:rPr>
                <w:rFonts w:ascii="Times New Roman" w:hAnsi="Times New Roman"/>
                <w:i/>
                <w:color w:val="242424"/>
                <w:sz w:val="18"/>
                <w:szCs w:val="18"/>
              </w:rPr>
              <w:br/>
            </w:r>
            <w:r w:rsidR="0065283C">
              <w:rPr>
                <w:rFonts w:ascii="Times New Roman" w:hAnsi="Times New Roman"/>
                <w:i/>
                <w:color w:val="242424"/>
                <w:sz w:val="18"/>
                <w:szCs w:val="18"/>
                <w:shd w:val="clear" w:color="auto" w:fill="FFFFFF"/>
              </w:rPr>
              <w:t>cette faculté</w:t>
            </w:r>
            <w:r w:rsidR="0065283C" w:rsidRPr="00912410">
              <w:rPr>
                <w:rFonts w:ascii="Times New Roman" w:hAnsi="Times New Roman"/>
                <w:i/>
                <w:color w:val="242424"/>
                <w:sz w:val="18"/>
                <w:szCs w:val="18"/>
                <w:shd w:val="clear" w:color="auto" w:fill="FFFFFF"/>
              </w:rPr>
              <w:t xml:space="preserve">, </w:t>
            </w:r>
            <w:r w:rsidR="0065283C">
              <w:rPr>
                <w:rFonts w:ascii="Times New Roman" w:hAnsi="Times New Roman"/>
                <w:i/>
                <w:color w:val="242424"/>
                <w:sz w:val="18"/>
                <w:szCs w:val="18"/>
                <w:shd w:val="clear" w:color="auto" w:fill="FFFFFF"/>
              </w:rPr>
              <w:t xml:space="preserve">le montant </w:t>
            </w:r>
            <w:proofErr w:type="gramStart"/>
            <w:r w:rsidR="0065283C">
              <w:rPr>
                <w:rFonts w:ascii="Times New Roman" w:hAnsi="Times New Roman"/>
                <w:i/>
                <w:color w:val="242424"/>
                <w:sz w:val="18"/>
                <w:szCs w:val="18"/>
                <w:shd w:val="clear" w:color="auto" w:fill="FFFFFF"/>
              </w:rPr>
              <w:t xml:space="preserve">est </w:t>
            </w:r>
            <w:r w:rsidR="0065283C" w:rsidRPr="00912410">
              <w:rPr>
                <w:rFonts w:ascii="Times New Roman" w:hAnsi="Times New Roman"/>
                <w:i/>
                <w:color w:val="242424"/>
                <w:sz w:val="18"/>
                <w:szCs w:val="18"/>
                <w:shd w:val="clear" w:color="auto" w:fill="FFFFFF"/>
              </w:rPr>
              <w:t xml:space="preserve"> «</w:t>
            </w:r>
            <w:proofErr w:type="gramEnd"/>
            <w:r w:rsidR="0065283C" w:rsidRPr="00912410">
              <w:rPr>
                <w:rFonts w:ascii="Times New Roman" w:hAnsi="Times New Roman"/>
                <w:i/>
                <w:color w:val="242424"/>
                <w:sz w:val="18"/>
                <w:szCs w:val="18"/>
                <w:shd w:val="clear" w:color="auto" w:fill="FFFFFF"/>
              </w:rPr>
              <w:t xml:space="preserve"> toutes taxes comprises »</w:t>
            </w:r>
          </w:p>
        </w:tc>
        <w:tc>
          <w:tcPr>
            <w:tcW w:w="2800" w:type="dxa"/>
            <w:tcBorders>
              <w:top w:val="nil"/>
              <w:left w:val="single" w:sz="8" w:space="0" w:color="000000" w:themeColor="text1"/>
              <w:bottom w:val="nil"/>
              <w:right w:val="single" w:sz="8" w:space="0" w:color="000000" w:themeColor="text1"/>
            </w:tcBorders>
            <w:vAlign w:val="center"/>
            <w:hideMark/>
          </w:tcPr>
          <w:p w14:paraId="453B0589" w14:textId="77777777" w:rsidR="00A72CC8" w:rsidRPr="00A72CC8" w:rsidRDefault="00A72CC8" w:rsidP="00A72CC8">
            <w:pPr>
              <w:suppressAutoHyphens w:val="0"/>
              <w:rPr>
                <w:rFonts w:ascii="Times New Roman" w:hAnsi="Times New Roman"/>
                <w:b/>
                <w:bCs/>
                <w:color w:val="000000"/>
                <w:sz w:val="14"/>
                <w:szCs w:val="14"/>
              </w:rPr>
            </w:pPr>
            <w:r w:rsidRPr="00A72CC8">
              <w:rPr>
                <w:rFonts w:ascii="Times New Roman" w:hAnsi="Times New Roman"/>
                <w:b/>
                <w:bCs/>
                <w:color w:val="000000"/>
                <w:sz w:val="14"/>
                <w:szCs w:val="14"/>
              </w:rPr>
              <w:t> </w:t>
            </w:r>
          </w:p>
        </w:tc>
        <w:tc>
          <w:tcPr>
            <w:tcW w:w="2800" w:type="dxa"/>
            <w:tcBorders>
              <w:top w:val="nil"/>
              <w:left w:val="nil"/>
              <w:bottom w:val="nil"/>
              <w:right w:val="single" w:sz="8" w:space="0" w:color="auto"/>
            </w:tcBorders>
            <w:vAlign w:val="center"/>
            <w:hideMark/>
          </w:tcPr>
          <w:p w14:paraId="04503F47" w14:textId="2C77EAAD" w:rsidR="00A72CC8" w:rsidRPr="00A72CC8" w:rsidRDefault="00A72CC8" w:rsidP="00A72CC8">
            <w:pPr>
              <w:suppressAutoHyphens w:val="0"/>
              <w:jc w:val="center"/>
              <w:rPr>
                <w:rFonts w:cs="Arial"/>
                <w:i/>
                <w:iCs/>
                <w:color w:val="000000"/>
                <w:sz w:val="18"/>
                <w:szCs w:val="18"/>
              </w:rPr>
            </w:pPr>
            <w:r w:rsidRPr="00A72CC8">
              <w:rPr>
                <w:rFonts w:cs="Arial"/>
                <w:i/>
                <w:iCs/>
                <w:color w:val="000000"/>
                <w:sz w:val="18"/>
              </w:rPr>
              <w:t>(</w:t>
            </w:r>
            <w:r w:rsidR="001848AD" w:rsidRPr="00A72CC8">
              <w:rPr>
                <w:rFonts w:cs="Arial"/>
                <w:i/>
                <w:iCs/>
                <w:color w:val="000000"/>
                <w:sz w:val="18"/>
              </w:rPr>
              <w:t>Détail</w:t>
            </w:r>
            <w:r w:rsidRPr="00A72CC8">
              <w:rPr>
                <w:rFonts w:cs="Arial"/>
                <w:i/>
                <w:iCs/>
                <w:color w:val="000000"/>
                <w:sz w:val="18"/>
              </w:rPr>
              <w:t xml:space="preserve"> des financements prévus)</w:t>
            </w:r>
          </w:p>
        </w:tc>
      </w:tr>
      <w:tr w:rsidR="00A72CC8" w:rsidRPr="00A72CC8" w14:paraId="1C859396" w14:textId="77777777" w:rsidTr="2B50D79E">
        <w:trPr>
          <w:trHeight w:val="705"/>
        </w:trPr>
        <w:tc>
          <w:tcPr>
            <w:tcW w:w="2800" w:type="dxa"/>
            <w:tcBorders>
              <w:top w:val="single" w:sz="8" w:space="0" w:color="000000" w:themeColor="text1"/>
              <w:left w:val="single" w:sz="8" w:space="0" w:color="auto"/>
              <w:bottom w:val="nil"/>
              <w:right w:val="single" w:sz="8" w:space="0" w:color="000000" w:themeColor="text1"/>
            </w:tcBorders>
            <w:vAlign w:val="center"/>
            <w:hideMark/>
          </w:tcPr>
          <w:p w14:paraId="09095CE2" w14:textId="77777777" w:rsidR="00A72CC8" w:rsidRPr="00A72CC8" w:rsidRDefault="00A72CC8" w:rsidP="00A72CC8">
            <w:pPr>
              <w:suppressAutoHyphens w:val="0"/>
              <w:rPr>
                <w:rFonts w:cs="Arial"/>
                <w:b/>
                <w:bCs/>
                <w:color w:val="000000"/>
                <w:szCs w:val="22"/>
              </w:rPr>
            </w:pPr>
            <w:r w:rsidRPr="00A72CC8">
              <w:rPr>
                <w:rFonts w:cs="Arial"/>
                <w:b/>
                <w:bCs/>
                <w:color w:val="000000"/>
                <w:szCs w:val="22"/>
              </w:rPr>
              <w:t>Fonciers : </w:t>
            </w:r>
          </w:p>
        </w:tc>
        <w:tc>
          <w:tcPr>
            <w:tcW w:w="2800" w:type="dxa"/>
            <w:tcBorders>
              <w:top w:val="single" w:sz="8" w:space="0" w:color="000000" w:themeColor="text1"/>
              <w:left w:val="nil"/>
              <w:bottom w:val="single" w:sz="8" w:space="0" w:color="000000" w:themeColor="text1"/>
              <w:right w:val="nil"/>
            </w:tcBorders>
            <w:vAlign w:val="center"/>
            <w:hideMark/>
          </w:tcPr>
          <w:p w14:paraId="473D0AEA" w14:textId="77777777" w:rsidR="00A72CC8" w:rsidRPr="00A72CC8" w:rsidRDefault="00A72CC8" w:rsidP="00A72CC8">
            <w:pPr>
              <w:suppressAutoHyphens w:val="0"/>
              <w:rPr>
                <w:rFonts w:cs="Arial"/>
                <w:color w:val="000000"/>
                <w:szCs w:val="22"/>
              </w:rPr>
            </w:pPr>
            <w:r w:rsidRPr="00A72CC8">
              <w:rPr>
                <w:rFonts w:cs="Arial"/>
                <w:color w:val="000000"/>
                <w:szCs w:val="22"/>
              </w:rPr>
              <w:t> </w:t>
            </w:r>
          </w:p>
        </w:tc>
        <w:tc>
          <w:tcPr>
            <w:tcW w:w="2800" w:type="dxa"/>
            <w:tcBorders>
              <w:top w:val="single" w:sz="8" w:space="0" w:color="auto"/>
              <w:left w:val="single" w:sz="8" w:space="0" w:color="auto"/>
              <w:bottom w:val="nil"/>
              <w:right w:val="single" w:sz="8" w:space="0" w:color="auto"/>
            </w:tcBorders>
            <w:vAlign w:val="center"/>
            <w:hideMark/>
          </w:tcPr>
          <w:p w14:paraId="0BD8916C" w14:textId="27BFF55D" w:rsidR="00915642" w:rsidRPr="00915642" w:rsidRDefault="00A72CC8" w:rsidP="00A72CC8">
            <w:pPr>
              <w:suppressAutoHyphens w:val="0"/>
              <w:rPr>
                <w:rFonts w:cs="Arial"/>
                <w:b/>
                <w:bCs/>
                <w:i/>
                <w:iCs/>
                <w:color w:val="000000"/>
                <w:sz w:val="16"/>
                <w:szCs w:val="16"/>
              </w:rPr>
            </w:pPr>
            <w:r w:rsidRPr="00A72CC8">
              <w:rPr>
                <w:rFonts w:cs="Arial"/>
                <w:b/>
                <w:bCs/>
                <w:color w:val="000000"/>
                <w:szCs w:val="22"/>
              </w:rPr>
              <w:t xml:space="preserve">Subventions </w:t>
            </w:r>
            <w:r w:rsidRPr="00A72CC8">
              <w:rPr>
                <w:rFonts w:cs="Arial"/>
                <w:b/>
                <w:bCs/>
                <w:i/>
                <w:iCs/>
                <w:color w:val="000000"/>
                <w:sz w:val="16"/>
                <w:szCs w:val="16"/>
              </w:rPr>
              <w:t>(à préciser) : </w:t>
            </w:r>
          </w:p>
        </w:tc>
        <w:tc>
          <w:tcPr>
            <w:tcW w:w="2800" w:type="dxa"/>
            <w:tcBorders>
              <w:top w:val="single" w:sz="8" w:space="0" w:color="000000" w:themeColor="text1"/>
              <w:left w:val="nil"/>
              <w:bottom w:val="single" w:sz="8" w:space="0" w:color="000000" w:themeColor="text1"/>
              <w:right w:val="single" w:sz="8" w:space="0" w:color="auto"/>
            </w:tcBorders>
            <w:vAlign w:val="center"/>
            <w:hideMark/>
          </w:tcPr>
          <w:p w14:paraId="0E4F8A9E"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3666E6AB" w14:textId="77777777" w:rsidTr="2B50D79E">
        <w:trPr>
          <w:trHeight w:val="705"/>
        </w:trPr>
        <w:tc>
          <w:tcPr>
            <w:tcW w:w="2800" w:type="dxa"/>
            <w:tcBorders>
              <w:top w:val="single" w:sz="8" w:space="0" w:color="000000" w:themeColor="text1"/>
              <w:left w:val="single" w:sz="8" w:space="0" w:color="auto"/>
              <w:bottom w:val="nil"/>
              <w:right w:val="single" w:sz="8" w:space="0" w:color="000000" w:themeColor="text1"/>
            </w:tcBorders>
            <w:vAlign w:val="center"/>
            <w:hideMark/>
          </w:tcPr>
          <w:p w14:paraId="4B7BA035" w14:textId="77777777" w:rsidR="00A72CC8" w:rsidRPr="00A72CC8" w:rsidRDefault="00A72CC8" w:rsidP="00A72CC8">
            <w:pPr>
              <w:suppressAutoHyphens w:val="0"/>
              <w:rPr>
                <w:rFonts w:cs="Arial"/>
                <w:b/>
                <w:bCs/>
                <w:color w:val="000000"/>
                <w:szCs w:val="22"/>
              </w:rPr>
            </w:pPr>
            <w:r w:rsidRPr="00A72CC8">
              <w:rPr>
                <w:rFonts w:cs="Arial"/>
                <w:b/>
                <w:bCs/>
                <w:color w:val="000000"/>
                <w:szCs w:val="22"/>
              </w:rPr>
              <w:t>Gros œuvre :</w:t>
            </w:r>
          </w:p>
        </w:tc>
        <w:tc>
          <w:tcPr>
            <w:tcW w:w="2800" w:type="dxa"/>
            <w:tcBorders>
              <w:top w:val="nil"/>
              <w:left w:val="nil"/>
              <w:bottom w:val="single" w:sz="8" w:space="0" w:color="000000" w:themeColor="text1"/>
              <w:right w:val="nil"/>
            </w:tcBorders>
            <w:vAlign w:val="center"/>
            <w:hideMark/>
          </w:tcPr>
          <w:p w14:paraId="60BDEC5D" w14:textId="0076FB2B" w:rsidR="00A72CC8" w:rsidRPr="00A72CC8" w:rsidRDefault="00A72CC8" w:rsidP="00A72CC8">
            <w:pPr>
              <w:suppressAutoHyphens w:val="0"/>
              <w:rPr>
                <w:rFonts w:cs="Arial"/>
                <w:color w:val="000000"/>
                <w:szCs w:val="22"/>
              </w:rPr>
            </w:pPr>
          </w:p>
        </w:tc>
        <w:tc>
          <w:tcPr>
            <w:tcW w:w="2800" w:type="dxa"/>
            <w:tcBorders>
              <w:top w:val="nil"/>
              <w:left w:val="single" w:sz="8" w:space="0" w:color="auto"/>
              <w:bottom w:val="nil"/>
              <w:right w:val="single" w:sz="8" w:space="0" w:color="auto"/>
            </w:tcBorders>
            <w:vAlign w:val="center"/>
            <w:hideMark/>
          </w:tcPr>
          <w:p w14:paraId="7121A730" w14:textId="40EABC7D" w:rsidR="00A72CC8" w:rsidRPr="00A72CC8" w:rsidRDefault="00A72CC8" w:rsidP="00A72CC8">
            <w:pPr>
              <w:suppressAutoHyphens w:val="0"/>
              <w:rPr>
                <w:rFonts w:cs="Arial"/>
                <w:b/>
                <w:bCs/>
                <w:color w:val="000000"/>
                <w:szCs w:val="22"/>
              </w:rPr>
            </w:pPr>
            <w:r w:rsidRPr="00A72CC8">
              <w:rPr>
                <w:rFonts w:cs="Arial"/>
                <w:b/>
                <w:bCs/>
                <w:color w:val="000000"/>
                <w:szCs w:val="22"/>
              </w:rPr>
              <w:t> </w:t>
            </w:r>
            <w:r w:rsidR="00915642">
              <w:rPr>
                <w:rFonts w:cs="Arial"/>
                <w:b/>
                <w:bCs/>
                <w:color w:val="000000"/>
                <w:szCs w:val="22"/>
              </w:rPr>
              <w:t xml:space="preserve">CAF PIAJE </w:t>
            </w:r>
          </w:p>
        </w:tc>
        <w:tc>
          <w:tcPr>
            <w:tcW w:w="2800" w:type="dxa"/>
            <w:tcBorders>
              <w:top w:val="nil"/>
              <w:left w:val="nil"/>
              <w:bottom w:val="single" w:sz="8" w:space="0" w:color="000000" w:themeColor="text1"/>
              <w:right w:val="single" w:sz="8" w:space="0" w:color="auto"/>
            </w:tcBorders>
            <w:vAlign w:val="center"/>
            <w:hideMark/>
          </w:tcPr>
          <w:p w14:paraId="3317E2DC" w14:textId="6F8E537F"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5627A6E5" w14:textId="77777777" w:rsidTr="2B50D79E">
        <w:trPr>
          <w:trHeight w:val="705"/>
        </w:trPr>
        <w:tc>
          <w:tcPr>
            <w:tcW w:w="2800" w:type="dxa"/>
            <w:tcBorders>
              <w:top w:val="single" w:sz="8" w:space="0" w:color="000000" w:themeColor="text1"/>
              <w:left w:val="single" w:sz="8" w:space="0" w:color="auto"/>
              <w:bottom w:val="nil"/>
              <w:right w:val="single" w:sz="8" w:space="0" w:color="000000" w:themeColor="text1"/>
            </w:tcBorders>
            <w:vAlign w:val="center"/>
            <w:hideMark/>
          </w:tcPr>
          <w:p w14:paraId="24ABF24F" w14:textId="77777777" w:rsidR="00A72CC8" w:rsidRPr="00A72CC8" w:rsidRDefault="00A72CC8" w:rsidP="00A72CC8">
            <w:pPr>
              <w:suppressAutoHyphens w:val="0"/>
              <w:rPr>
                <w:rFonts w:cs="Arial"/>
                <w:b/>
                <w:bCs/>
                <w:color w:val="000000"/>
                <w:szCs w:val="22"/>
              </w:rPr>
            </w:pPr>
            <w:r w:rsidRPr="00A72CC8">
              <w:rPr>
                <w:rFonts w:cs="Arial"/>
                <w:b/>
                <w:bCs/>
                <w:color w:val="000000"/>
                <w:szCs w:val="22"/>
              </w:rPr>
              <w:t>Aménagement intérieur :</w:t>
            </w:r>
          </w:p>
        </w:tc>
        <w:tc>
          <w:tcPr>
            <w:tcW w:w="2800" w:type="dxa"/>
            <w:tcBorders>
              <w:top w:val="nil"/>
              <w:left w:val="nil"/>
              <w:bottom w:val="single" w:sz="8" w:space="0" w:color="000000" w:themeColor="text1"/>
              <w:right w:val="nil"/>
            </w:tcBorders>
            <w:vAlign w:val="center"/>
            <w:hideMark/>
          </w:tcPr>
          <w:p w14:paraId="737B7F69" w14:textId="422615CA" w:rsidR="00A72CC8" w:rsidRPr="00A72CC8" w:rsidRDefault="00A72CC8" w:rsidP="00A72CC8">
            <w:pPr>
              <w:suppressAutoHyphens w:val="0"/>
              <w:rPr>
                <w:rFonts w:cs="Arial"/>
                <w:color w:val="000000"/>
                <w:szCs w:val="22"/>
              </w:rPr>
            </w:pPr>
            <w:r w:rsidRPr="00A72CC8">
              <w:rPr>
                <w:rFonts w:cs="Arial"/>
                <w:color w:val="000000"/>
                <w:szCs w:val="22"/>
              </w:rPr>
              <w:t> </w:t>
            </w:r>
          </w:p>
        </w:tc>
        <w:tc>
          <w:tcPr>
            <w:tcW w:w="2800" w:type="dxa"/>
            <w:tcBorders>
              <w:top w:val="nil"/>
              <w:left w:val="single" w:sz="8" w:space="0" w:color="auto"/>
              <w:bottom w:val="nil"/>
              <w:right w:val="single" w:sz="8" w:space="0" w:color="auto"/>
            </w:tcBorders>
            <w:vAlign w:val="center"/>
            <w:hideMark/>
          </w:tcPr>
          <w:p w14:paraId="63D3E09E"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w:t>
            </w:r>
          </w:p>
        </w:tc>
        <w:tc>
          <w:tcPr>
            <w:tcW w:w="2800" w:type="dxa"/>
            <w:tcBorders>
              <w:top w:val="nil"/>
              <w:left w:val="nil"/>
              <w:bottom w:val="single" w:sz="8" w:space="0" w:color="000000" w:themeColor="text1"/>
              <w:right w:val="single" w:sz="8" w:space="0" w:color="auto"/>
            </w:tcBorders>
            <w:vAlign w:val="center"/>
            <w:hideMark/>
          </w:tcPr>
          <w:p w14:paraId="525D08CE"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55C87266" w14:textId="77777777" w:rsidTr="2B50D79E">
        <w:trPr>
          <w:trHeight w:val="705"/>
        </w:trPr>
        <w:tc>
          <w:tcPr>
            <w:tcW w:w="2800" w:type="dxa"/>
            <w:tcBorders>
              <w:top w:val="single" w:sz="8" w:space="0" w:color="000000" w:themeColor="text1"/>
              <w:left w:val="single" w:sz="8" w:space="0" w:color="auto"/>
              <w:bottom w:val="nil"/>
              <w:right w:val="single" w:sz="8" w:space="0" w:color="000000" w:themeColor="text1"/>
            </w:tcBorders>
            <w:vAlign w:val="center"/>
            <w:hideMark/>
          </w:tcPr>
          <w:p w14:paraId="4A3A73C9" w14:textId="77777777" w:rsidR="00A72CC8" w:rsidRPr="00A72CC8" w:rsidRDefault="00A72CC8" w:rsidP="00A72CC8">
            <w:pPr>
              <w:suppressAutoHyphens w:val="0"/>
              <w:rPr>
                <w:rFonts w:cs="Arial"/>
                <w:b/>
                <w:bCs/>
                <w:color w:val="000000"/>
                <w:szCs w:val="22"/>
              </w:rPr>
            </w:pPr>
            <w:r w:rsidRPr="00A72CC8">
              <w:rPr>
                <w:rFonts w:cs="Arial"/>
                <w:b/>
                <w:bCs/>
                <w:color w:val="000000"/>
                <w:szCs w:val="22"/>
              </w:rPr>
              <w:t>Equipement simple et particulier</w:t>
            </w:r>
          </w:p>
        </w:tc>
        <w:tc>
          <w:tcPr>
            <w:tcW w:w="2800" w:type="dxa"/>
            <w:tcBorders>
              <w:top w:val="nil"/>
              <w:left w:val="nil"/>
              <w:bottom w:val="single" w:sz="8" w:space="0" w:color="000000" w:themeColor="text1"/>
              <w:right w:val="nil"/>
            </w:tcBorders>
            <w:vAlign w:val="center"/>
            <w:hideMark/>
          </w:tcPr>
          <w:p w14:paraId="3F78C2A2" w14:textId="77777777" w:rsidR="00A72CC8" w:rsidRPr="00A72CC8" w:rsidRDefault="00A72CC8" w:rsidP="00A72CC8">
            <w:pPr>
              <w:suppressAutoHyphens w:val="0"/>
              <w:rPr>
                <w:rFonts w:cs="Arial"/>
                <w:color w:val="000000"/>
                <w:szCs w:val="22"/>
              </w:rPr>
            </w:pPr>
            <w:r w:rsidRPr="00A72CC8">
              <w:rPr>
                <w:rFonts w:cs="Arial"/>
                <w:color w:val="000000"/>
                <w:szCs w:val="22"/>
              </w:rPr>
              <w:t> </w:t>
            </w:r>
          </w:p>
        </w:tc>
        <w:tc>
          <w:tcPr>
            <w:tcW w:w="2800" w:type="dxa"/>
            <w:tcBorders>
              <w:top w:val="nil"/>
              <w:left w:val="single" w:sz="8" w:space="0" w:color="auto"/>
              <w:bottom w:val="nil"/>
              <w:right w:val="single" w:sz="8" w:space="0" w:color="auto"/>
            </w:tcBorders>
            <w:vAlign w:val="center"/>
            <w:hideMark/>
          </w:tcPr>
          <w:p w14:paraId="16CF87D0"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w:t>
            </w:r>
          </w:p>
        </w:tc>
        <w:tc>
          <w:tcPr>
            <w:tcW w:w="2800" w:type="dxa"/>
            <w:tcBorders>
              <w:top w:val="nil"/>
              <w:left w:val="nil"/>
              <w:bottom w:val="nil"/>
              <w:right w:val="single" w:sz="8" w:space="0" w:color="auto"/>
            </w:tcBorders>
            <w:vAlign w:val="center"/>
            <w:hideMark/>
          </w:tcPr>
          <w:p w14:paraId="3299EA90"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17C6444E" w14:textId="77777777" w:rsidTr="2B50D79E">
        <w:trPr>
          <w:trHeight w:val="705"/>
        </w:trPr>
        <w:tc>
          <w:tcPr>
            <w:tcW w:w="2800" w:type="dxa"/>
            <w:tcBorders>
              <w:top w:val="single" w:sz="8" w:space="0" w:color="000000" w:themeColor="text1"/>
              <w:left w:val="single" w:sz="8" w:space="0" w:color="auto"/>
              <w:bottom w:val="nil"/>
              <w:right w:val="single" w:sz="8" w:space="0" w:color="000000" w:themeColor="text1"/>
            </w:tcBorders>
            <w:vAlign w:val="center"/>
            <w:hideMark/>
          </w:tcPr>
          <w:p w14:paraId="05D995F7" w14:textId="77777777" w:rsidR="00A72CC8" w:rsidRPr="00A72CC8" w:rsidRDefault="00A72CC8" w:rsidP="00A72CC8">
            <w:pPr>
              <w:suppressAutoHyphens w:val="0"/>
              <w:rPr>
                <w:rFonts w:cs="Arial"/>
                <w:b/>
                <w:bCs/>
                <w:color w:val="000000"/>
                <w:szCs w:val="22"/>
              </w:rPr>
            </w:pPr>
            <w:r w:rsidRPr="00A72CC8">
              <w:rPr>
                <w:rFonts w:cs="Arial"/>
                <w:b/>
                <w:bCs/>
                <w:color w:val="000000"/>
                <w:szCs w:val="22"/>
              </w:rPr>
              <w:t>Honoraires et frais administratifs</w:t>
            </w:r>
          </w:p>
        </w:tc>
        <w:tc>
          <w:tcPr>
            <w:tcW w:w="2800" w:type="dxa"/>
            <w:tcBorders>
              <w:top w:val="nil"/>
              <w:left w:val="nil"/>
              <w:bottom w:val="nil"/>
              <w:right w:val="nil"/>
            </w:tcBorders>
            <w:vAlign w:val="center"/>
            <w:hideMark/>
          </w:tcPr>
          <w:p w14:paraId="075ACF38" w14:textId="77777777" w:rsidR="00A72CC8" w:rsidRPr="00A72CC8" w:rsidRDefault="00A72CC8" w:rsidP="00A72CC8">
            <w:pPr>
              <w:suppressAutoHyphens w:val="0"/>
              <w:rPr>
                <w:rFonts w:cs="Arial"/>
                <w:color w:val="000000"/>
                <w:szCs w:val="22"/>
              </w:rPr>
            </w:pPr>
            <w:r w:rsidRPr="00A72CC8">
              <w:rPr>
                <w:rFonts w:cs="Arial"/>
                <w:color w:val="000000"/>
                <w:szCs w:val="22"/>
              </w:rPr>
              <w:t> </w:t>
            </w:r>
          </w:p>
        </w:tc>
        <w:tc>
          <w:tcPr>
            <w:tcW w:w="2800" w:type="dxa"/>
            <w:tcBorders>
              <w:top w:val="single" w:sz="8" w:space="0" w:color="auto"/>
              <w:left w:val="single" w:sz="8" w:space="0" w:color="auto"/>
              <w:bottom w:val="single" w:sz="8" w:space="0" w:color="auto"/>
              <w:right w:val="single" w:sz="8" w:space="0" w:color="000000" w:themeColor="text1"/>
            </w:tcBorders>
            <w:vAlign w:val="center"/>
            <w:hideMark/>
          </w:tcPr>
          <w:p w14:paraId="41CC4A72" w14:textId="77777777" w:rsidR="00A72CC8" w:rsidRPr="00A72CC8" w:rsidRDefault="00A72CC8" w:rsidP="00A72CC8">
            <w:pPr>
              <w:suppressAutoHyphens w:val="0"/>
              <w:rPr>
                <w:rFonts w:cs="Arial"/>
                <w:b/>
                <w:bCs/>
                <w:color w:val="000000"/>
                <w:szCs w:val="22"/>
              </w:rPr>
            </w:pPr>
            <w:r w:rsidRPr="00A72CC8">
              <w:rPr>
                <w:rFonts w:cs="Arial"/>
                <w:b/>
                <w:bCs/>
                <w:color w:val="000000"/>
                <w:szCs w:val="22"/>
              </w:rPr>
              <w:t>Apport propre : </w:t>
            </w:r>
          </w:p>
        </w:tc>
        <w:tc>
          <w:tcPr>
            <w:tcW w:w="2800" w:type="dxa"/>
            <w:tcBorders>
              <w:top w:val="single" w:sz="8" w:space="0" w:color="auto"/>
              <w:left w:val="nil"/>
              <w:bottom w:val="single" w:sz="8" w:space="0" w:color="auto"/>
              <w:right w:val="single" w:sz="8" w:space="0" w:color="auto"/>
            </w:tcBorders>
            <w:vAlign w:val="center"/>
            <w:hideMark/>
          </w:tcPr>
          <w:p w14:paraId="5550CC9B"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5E7ABE04" w14:textId="77777777" w:rsidTr="2B50D79E">
        <w:trPr>
          <w:trHeight w:val="705"/>
        </w:trPr>
        <w:tc>
          <w:tcPr>
            <w:tcW w:w="2800" w:type="dxa"/>
            <w:tcBorders>
              <w:top w:val="single" w:sz="8" w:space="0" w:color="000000" w:themeColor="text1"/>
              <w:left w:val="single" w:sz="8" w:space="0" w:color="auto"/>
              <w:bottom w:val="nil"/>
              <w:right w:val="nil"/>
            </w:tcBorders>
            <w:vAlign w:val="center"/>
            <w:hideMark/>
          </w:tcPr>
          <w:p w14:paraId="2C3730B0" w14:textId="77777777" w:rsidR="00A72CC8" w:rsidRPr="00A72CC8" w:rsidRDefault="00A72CC8" w:rsidP="00A72CC8">
            <w:pPr>
              <w:suppressAutoHyphens w:val="0"/>
              <w:rPr>
                <w:rFonts w:cs="Arial"/>
                <w:b/>
                <w:bCs/>
                <w:color w:val="000000"/>
                <w:szCs w:val="22"/>
              </w:rPr>
            </w:pPr>
            <w:r w:rsidRPr="00A72CC8">
              <w:rPr>
                <w:rFonts w:cs="Arial"/>
                <w:b/>
                <w:bCs/>
                <w:color w:val="000000"/>
                <w:szCs w:val="22"/>
              </w:rPr>
              <w:t>Autre frais :</w:t>
            </w:r>
            <w:r w:rsidRPr="00A72CC8">
              <w:rPr>
                <w:rFonts w:cs="Arial"/>
                <w:i/>
                <w:iCs/>
                <w:color w:val="000000"/>
                <w:sz w:val="16"/>
                <w:szCs w:val="16"/>
              </w:rPr>
              <w:t> (fournir le détail)</w:t>
            </w:r>
          </w:p>
        </w:tc>
        <w:tc>
          <w:tcPr>
            <w:tcW w:w="2800" w:type="dxa"/>
            <w:tcBorders>
              <w:top w:val="single" w:sz="8" w:space="0" w:color="auto"/>
              <w:left w:val="single" w:sz="8" w:space="0" w:color="auto"/>
              <w:bottom w:val="single" w:sz="8" w:space="0" w:color="000000" w:themeColor="text1"/>
              <w:right w:val="single" w:sz="8" w:space="0" w:color="auto"/>
            </w:tcBorders>
            <w:vAlign w:val="center"/>
          </w:tcPr>
          <w:p w14:paraId="5C53AD4C" w14:textId="4339E478" w:rsidR="007F2E0A" w:rsidRPr="00A72CC8" w:rsidRDefault="007F2E0A" w:rsidP="00A72CC8">
            <w:pPr>
              <w:suppressAutoHyphens w:val="0"/>
              <w:rPr>
                <w:rFonts w:cs="Arial"/>
                <w:color w:val="000000"/>
                <w:szCs w:val="22"/>
              </w:rPr>
            </w:pPr>
          </w:p>
        </w:tc>
        <w:tc>
          <w:tcPr>
            <w:tcW w:w="2800" w:type="dxa"/>
            <w:tcBorders>
              <w:top w:val="nil"/>
              <w:left w:val="nil"/>
              <w:bottom w:val="nil"/>
              <w:right w:val="nil"/>
            </w:tcBorders>
            <w:noWrap/>
            <w:vAlign w:val="bottom"/>
            <w:hideMark/>
          </w:tcPr>
          <w:p w14:paraId="112C22E4"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xml:space="preserve">Autres recettes </w:t>
            </w:r>
            <w:r w:rsidRPr="00A72CC8">
              <w:rPr>
                <w:rFonts w:cs="Arial"/>
                <w:b/>
                <w:bCs/>
                <w:i/>
                <w:iCs/>
                <w:color w:val="000000"/>
                <w:sz w:val="16"/>
                <w:szCs w:val="16"/>
              </w:rPr>
              <w:t>(à préciser) :</w:t>
            </w:r>
          </w:p>
        </w:tc>
        <w:tc>
          <w:tcPr>
            <w:tcW w:w="2800" w:type="dxa"/>
            <w:tcBorders>
              <w:top w:val="nil"/>
              <w:left w:val="single" w:sz="8" w:space="0" w:color="000000" w:themeColor="text1"/>
              <w:bottom w:val="single" w:sz="8" w:space="0" w:color="000000" w:themeColor="text1"/>
              <w:right w:val="single" w:sz="8" w:space="0" w:color="auto"/>
            </w:tcBorders>
            <w:vAlign w:val="center"/>
            <w:hideMark/>
          </w:tcPr>
          <w:p w14:paraId="654335FB"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2E25A313" w14:textId="77777777" w:rsidTr="2B50D79E">
        <w:trPr>
          <w:trHeight w:val="705"/>
        </w:trPr>
        <w:tc>
          <w:tcPr>
            <w:tcW w:w="2800" w:type="dxa"/>
            <w:tcBorders>
              <w:top w:val="nil"/>
              <w:left w:val="single" w:sz="8" w:space="0" w:color="auto"/>
              <w:bottom w:val="nil"/>
              <w:right w:val="nil"/>
            </w:tcBorders>
            <w:vAlign w:val="center"/>
            <w:hideMark/>
          </w:tcPr>
          <w:p w14:paraId="25D88582" w14:textId="77777777" w:rsidR="00A72CC8" w:rsidRPr="00A72CC8" w:rsidRDefault="00A72CC8" w:rsidP="00A72CC8">
            <w:pPr>
              <w:suppressAutoHyphens w:val="0"/>
              <w:rPr>
                <w:rFonts w:cs="Arial"/>
                <w:b/>
                <w:bCs/>
                <w:i/>
                <w:iCs/>
                <w:color w:val="000000"/>
                <w:sz w:val="16"/>
                <w:szCs w:val="16"/>
              </w:rPr>
            </w:pPr>
            <w:r w:rsidRPr="00A72CC8">
              <w:rPr>
                <w:rFonts w:cs="Arial"/>
                <w:b/>
                <w:bCs/>
                <w:i/>
                <w:iCs/>
                <w:color w:val="000000"/>
                <w:sz w:val="16"/>
                <w:szCs w:val="16"/>
              </w:rPr>
              <w:t> </w:t>
            </w:r>
          </w:p>
        </w:tc>
        <w:tc>
          <w:tcPr>
            <w:tcW w:w="2800" w:type="dxa"/>
            <w:tcBorders>
              <w:top w:val="nil"/>
              <w:left w:val="single" w:sz="8" w:space="0" w:color="auto"/>
              <w:bottom w:val="single" w:sz="8" w:space="0" w:color="000000" w:themeColor="text1"/>
              <w:right w:val="single" w:sz="8" w:space="0" w:color="auto"/>
            </w:tcBorders>
            <w:vAlign w:val="center"/>
          </w:tcPr>
          <w:p w14:paraId="7E868ED6" w14:textId="0051FE53" w:rsidR="00A72CC8" w:rsidRPr="00A72CC8" w:rsidRDefault="00A72CC8" w:rsidP="00A72CC8">
            <w:pPr>
              <w:suppressAutoHyphens w:val="0"/>
              <w:rPr>
                <w:rFonts w:cs="Arial"/>
                <w:color w:val="000000"/>
                <w:szCs w:val="22"/>
              </w:rPr>
            </w:pPr>
          </w:p>
        </w:tc>
        <w:tc>
          <w:tcPr>
            <w:tcW w:w="2800" w:type="dxa"/>
            <w:tcBorders>
              <w:top w:val="nil"/>
              <w:left w:val="nil"/>
              <w:bottom w:val="nil"/>
              <w:right w:val="nil"/>
            </w:tcBorders>
            <w:noWrap/>
            <w:vAlign w:val="bottom"/>
            <w:hideMark/>
          </w:tcPr>
          <w:p w14:paraId="0B2293F1"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w:t>
            </w:r>
          </w:p>
        </w:tc>
        <w:tc>
          <w:tcPr>
            <w:tcW w:w="2800" w:type="dxa"/>
            <w:tcBorders>
              <w:top w:val="nil"/>
              <w:left w:val="single" w:sz="8" w:space="0" w:color="000000" w:themeColor="text1"/>
              <w:bottom w:val="single" w:sz="8" w:space="0" w:color="000000" w:themeColor="text1"/>
              <w:right w:val="single" w:sz="8" w:space="0" w:color="auto"/>
            </w:tcBorders>
            <w:vAlign w:val="center"/>
            <w:hideMark/>
          </w:tcPr>
          <w:p w14:paraId="4892431E"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674247C9" w14:textId="77777777" w:rsidTr="2B50D79E">
        <w:trPr>
          <w:trHeight w:val="705"/>
        </w:trPr>
        <w:tc>
          <w:tcPr>
            <w:tcW w:w="2800" w:type="dxa"/>
            <w:tcBorders>
              <w:top w:val="nil"/>
              <w:left w:val="single" w:sz="8" w:space="0" w:color="auto"/>
              <w:bottom w:val="nil"/>
              <w:right w:val="nil"/>
            </w:tcBorders>
            <w:vAlign w:val="center"/>
            <w:hideMark/>
          </w:tcPr>
          <w:p w14:paraId="74EDED2F"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w:t>
            </w:r>
          </w:p>
        </w:tc>
        <w:tc>
          <w:tcPr>
            <w:tcW w:w="2800" w:type="dxa"/>
            <w:tcBorders>
              <w:top w:val="nil"/>
              <w:left w:val="single" w:sz="8" w:space="0" w:color="auto"/>
              <w:bottom w:val="single" w:sz="8" w:space="0" w:color="000000" w:themeColor="text1"/>
              <w:right w:val="single" w:sz="8" w:space="0" w:color="auto"/>
            </w:tcBorders>
            <w:vAlign w:val="center"/>
          </w:tcPr>
          <w:p w14:paraId="66B129BF" w14:textId="6496541F" w:rsidR="00A72CC8" w:rsidRPr="00A72CC8" w:rsidRDefault="00A72CC8" w:rsidP="00A72CC8">
            <w:pPr>
              <w:suppressAutoHyphens w:val="0"/>
              <w:rPr>
                <w:rFonts w:cs="Arial"/>
                <w:color w:val="000000"/>
                <w:szCs w:val="22"/>
              </w:rPr>
            </w:pPr>
          </w:p>
        </w:tc>
        <w:tc>
          <w:tcPr>
            <w:tcW w:w="2800" w:type="dxa"/>
            <w:tcBorders>
              <w:top w:val="nil"/>
              <w:left w:val="nil"/>
              <w:bottom w:val="single" w:sz="8" w:space="0" w:color="auto"/>
              <w:right w:val="nil"/>
            </w:tcBorders>
            <w:vAlign w:val="center"/>
            <w:hideMark/>
          </w:tcPr>
          <w:p w14:paraId="359B6006" w14:textId="77777777" w:rsidR="00A72CC8" w:rsidRPr="00A72CC8" w:rsidRDefault="00A72CC8" w:rsidP="00A72CC8">
            <w:pPr>
              <w:suppressAutoHyphens w:val="0"/>
              <w:rPr>
                <w:rFonts w:cs="Arial"/>
                <w:color w:val="000000"/>
                <w:szCs w:val="22"/>
              </w:rPr>
            </w:pPr>
            <w:r w:rsidRPr="00A72CC8">
              <w:rPr>
                <w:rFonts w:cs="Arial"/>
                <w:color w:val="000000"/>
                <w:szCs w:val="22"/>
              </w:rPr>
              <w:t> </w:t>
            </w:r>
          </w:p>
        </w:tc>
        <w:tc>
          <w:tcPr>
            <w:tcW w:w="2800" w:type="dxa"/>
            <w:tcBorders>
              <w:top w:val="nil"/>
              <w:left w:val="single" w:sz="8" w:space="0" w:color="000000" w:themeColor="text1"/>
              <w:bottom w:val="single" w:sz="8" w:space="0" w:color="auto"/>
              <w:right w:val="single" w:sz="8" w:space="0" w:color="auto"/>
            </w:tcBorders>
            <w:vAlign w:val="center"/>
            <w:hideMark/>
          </w:tcPr>
          <w:p w14:paraId="24BFA5A4" w14:textId="77777777" w:rsidR="00A72CC8" w:rsidRPr="00A72CC8" w:rsidRDefault="00A72CC8" w:rsidP="00A72CC8">
            <w:pPr>
              <w:suppressAutoHyphens w:val="0"/>
              <w:rPr>
                <w:rFonts w:cs="Arial"/>
                <w:color w:val="000000"/>
                <w:szCs w:val="22"/>
              </w:rPr>
            </w:pPr>
            <w:r w:rsidRPr="00A72CC8">
              <w:rPr>
                <w:rFonts w:cs="Arial"/>
                <w:color w:val="000000"/>
                <w:szCs w:val="22"/>
              </w:rPr>
              <w:t> </w:t>
            </w:r>
          </w:p>
        </w:tc>
      </w:tr>
      <w:tr w:rsidR="00A72CC8" w:rsidRPr="00A72CC8" w14:paraId="10816E36" w14:textId="77777777" w:rsidTr="2B50D79E">
        <w:trPr>
          <w:trHeight w:val="705"/>
        </w:trPr>
        <w:tc>
          <w:tcPr>
            <w:tcW w:w="2800" w:type="dxa"/>
            <w:tcBorders>
              <w:top w:val="single" w:sz="8" w:space="0" w:color="auto"/>
              <w:left w:val="single" w:sz="8" w:space="0" w:color="auto"/>
              <w:bottom w:val="single" w:sz="8" w:space="0" w:color="auto"/>
              <w:right w:val="single" w:sz="8" w:space="0" w:color="auto"/>
            </w:tcBorders>
            <w:vAlign w:val="center"/>
            <w:hideMark/>
          </w:tcPr>
          <w:p w14:paraId="74C8E799" w14:textId="77777777" w:rsidR="00A72CC8" w:rsidRPr="00A72CC8" w:rsidRDefault="00A72CC8" w:rsidP="00A72CC8">
            <w:pPr>
              <w:suppressAutoHyphens w:val="0"/>
              <w:rPr>
                <w:rFonts w:cs="Arial"/>
                <w:b/>
                <w:bCs/>
                <w:color w:val="000000"/>
                <w:szCs w:val="22"/>
              </w:rPr>
            </w:pPr>
            <w:r w:rsidRPr="00A72CC8">
              <w:rPr>
                <w:rFonts w:cs="Arial"/>
                <w:b/>
                <w:bCs/>
                <w:color w:val="000000"/>
                <w:szCs w:val="22"/>
              </w:rPr>
              <w:t>TOTAL</w:t>
            </w:r>
          </w:p>
        </w:tc>
        <w:tc>
          <w:tcPr>
            <w:tcW w:w="2800" w:type="dxa"/>
            <w:tcBorders>
              <w:top w:val="nil"/>
              <w:left w:val="nil"/>
              <w:bottom w:val="single" w:sz="8" w:space="0" w:color="auto"/>
              <w:right w:val="single" w:sz="8" w:space="0" w:color="auto"/>
            </w:tcBorders>
            <w:vAlign w:val="center"/>
          </w:tcPr>
          <w:p w14:paraId="5A69C2E7" w14:textId="76261C46" w:rsidR="00A72CC8" w:rsidRPr="00A72CC8" w:rsidRDefault="00A72CC8" w:rsidP="00A72CC8">
            <w:pPr>
              <w:suppressAutoHyphens w:val="0"/>
              <w:rPr>
                <w:rFonts w:cs="Arial"/>
                <w:color w:val="000000"/>
                <w:szCs w:val="22"/>
              </w:rPr>
            </w:pPr>
          </w:p>
        </w:tc>
        <w:tc>
          <w:tcPr>
            <w:tcW w:w="2800" w:type="dxa"/>
            <w:tcBorders>
              <w:top w:val="nil"/>
              <w:left w:val="nil"/>
              <w:bottom w:val="single" w:sz="8" w:space="0" w:color="000000" w:themeColor="text1"/>
              <w:right w:val="nil"/>
            </w:tcBorders>
            <w:vAlign w:val="center"/>
            <w:hideMark/>
          </w:tcPr>
          <w:p w14:paraId="26670E88" w14:textId="77777777" w:rsidR="00A72CC8" w:rsidRPr="00A72CC8" w:rsidRDefault="00A72CC8" w:rsidP="00A72CC8">
            <w:pPr>
              <w:suppressAutoHyphens w:val="0"/>
              <w:rPr>
                <w:rFonts w:cs="Arial"/>
                <w:b/>
                <w:bCs/>
                <w:color w:val="000000"/>
                <w:szCs w:val="22"/>
              </w:rPr>
            </w:pPr>
            <w:r w:rsidRPr="00A72CC8">
              <w:rPr>
                <w:rFonts w:cs="Arial"/>
                <w:b/>
                <w:bCs/>
                <w:color w:val="000000"/>
                <w:szCs w:val="22"/>
              </w:rPr>
              <w:t>TOTAL</w:t>
            </w:r>
          </w:p>
        </w:tc>
        <w:tc>
          <w:tcPr>
            <w:tcW w:w="2800" w:type="dxa"/>
            <w:tcBorders>
              <w:top w:val="nil"/>
              <w:left w:val="single" w:sz="8" w:space="0" w:color="000000" w:themeColor="text1"/>
              <w:bottom w:val="single" w:sz="8" w:space="0" w:color="000000" w:themeColor="text1"/>
              <w:right w:val="single" w:sz="8" w:space="0" w:color="auto"/>
            </w:tcBorders>
            <w:vAlign w:val="center"/>
            <w:hideMark/>
          </w:tcPr>
          <w:p w14:paraId="5AA53F7C" w14:textId="77777777" w:rsidR="00A72CC8" w:rsidRPr="00A72CC8" w:rsidRDefault="00A72CC8" w:rsidP="00A72CC8">
            <w:pPr>
              <w:suppressAutoHyphens w:val="0"/>
              <w:rPr>
                <w:rFonts w:cs="Arial"/>
                <w:b/>
                <w:bCs/>
                <w:color w:val="000000"/>
                <w:szCs w:val="22"/>
              </w:rPr>
            </w:pPr>
            <w:r w:rsidRPr="00A72CC8">
              <w:rPr>
                <w:rFonts w:cs="Arial"/>
                <w:b/>
                <w:bCs/>
                <w:color w:val="000000"/>
                <w:szCs w:val="22"/>
              </w:rPr>
              <w:t> </w:t>
            </w:r>
          </w:p>
        </w:tc>
      </w:tr>
      <w:tr w:rsidR="00A72CC8" w:rsidRPr="00A72CC8" w14:paraId="2027C9C7" w14:textId="77777777" w:rsidTr="2B50D79E">
        <w:trPr>
          <w:trHeight w:val="375"/>
        </w:trPr>
        <w:tc>
          <w:tcPr>
            <w:tcW w:w="11200" w:type="dxa"/>
            <w:gridSpan w:val="4"/>
            <w:tcBorders>
              <w:top w:val="nil"/>
              <w:left w:val="single" w:sz="8" w:space="0" w:color="auto"/>
              <w:bottom w:val="nil"/>
              <w:right w:val="single" w:sz="8" w:space="0" w:color="000000" w:themeColor="text1"/>
            </w:tcBorders>
            <w:vAlign w:val="center"/>
            <w:hideMark/>
          </w:tcPr>
          <w:p w14:paraId="506DD240" w14:textId="2527FF5F" w:rsidR="009D4C9C" w:rsidRPr="00A72CC8" w:rsidRDefault="27C56829" w:rsidP="2B50D79E">
            <w:pPr>
              <w:suppressAutoHyphens w:val="0"/>
              <w:rPr>
                <w:rFonts w:cs="Arial"/>
                <w:color w:val="000000"/>
              </w:rPr>
            </w:pPr>
            <w:r w:rsidRPr="2B50D79E">
              <w:rPr>
                <w:rFonts w:ascii="Wingdings" w:hAnsi="Wingdings" w:cs="Calibri"/>
                <w:color w:val="000000" w:themeColor="text1"/>
              </w:rPr>
              <w:t></w:t>
            </w:r>
            <w:r w:rsidRPr="2B50D79E">
              <w:rPr>
                <w:rFonts w:cs="Arial"/>
                <w:color w:val="000000" w:themeColor="text1"/>
              </w:rPr>
              <w:t xml:space="preserve"> Les travaux en régie ne doivent être comptabilisés que pour la valeur des matériaux</w:t>
            </w:r>
          </w:p>
        </w:tc>
      </w:tr>
    </w:tbl>
    <w:p w14:paraId="68CCAB9B" w14:textId="0EE04775" w:rsidR="00B05B23" w:rsidRDefault="00B05B23"/>
    <w:tbl>
      <w:tblPr>
        <w:tblW w:w="11200" w:type="dxa"/>
        <w:tblInd w:w="-356" w:type="dxa"/>
        <w:tblCellMar>
          <w:left w:w="70" w:type="dxa"/>
          <w:right w:w="70" w:type="dxa"/>
        </w:tblCellMar>
        <w:tblLook w:val="04A0" w:firstRow="1" w:lastRow="0" w:firstColumn="1" w:lastColumn="0" w:noHBand="0" w:noVBand="1"/>
      </w:tblPr>
      <w:tblGrid>
        <w:gridCol w:w="11200"/>
      </w:tblGrid>
      <w:tr w:rsidR="00A72CC8" w:rsidRPr="00A72CC8" w14:paraId="61387F80" w14:textId="77777777" w:rsidTr="00B05B23">
        <w:trPr>
          <w:trHeight w:val="375"/>
        </w:trPr>
        <w:tc>
          <w:tcPr>
            <w:tcW w:w="11200" w:type="dxa"/>
            <w:tcBorders>
              <w:top w:val="nil"/>
              <w:left w:val="single" w:sz="8" w:space="0" w:color="auto"/>
              <w:bottom w:val="nil"/>
              <w:right w:val="single" w:sz="8" w:space="0" w:color="000000" w:themeColor="text1"/>
            </w:tcBorders>
            <w:vAlign w:val="center"/>
            <w:hideMark/>
          </w:tcPr>
          <w:p w14:paraId="6E880FF3" w14:textId="1C2F9750" w:rsidR="009D4C9C" w:rsidRPr="00A24673" w:rsidRDefault="00A72CC8" w:rsidP="00A24673">
            <w:pPr>
              <w:suppressAutoHyphens w:val="0"/>
              <w:spacing w:line="276" w:lineRule="auto"/>
              <w:rPr>
                <w:rFonts w:cs="Arial"/>
                <w:color w:val="000000"/>
                <w:szCs w:val="22"/>
              </w:rPr>
            </w:pPr>
            <w:r w:rsidRPr="00A24673">
              <w:rPr>
                <w:rFonts w:ascii="Wingdings" w:hAnsi="Wingdings" w:cs="Calibri"/>
                <w:color w:val="000000"/>
                <w:szCs w:val="22"/>
              </w:rPr>
              <w:t></w:t>
            </w:r>
            <w:r w:rsidRPr="00A24673">
              <w:rPr>
                <w:rFonts w:cs="Arial"/>
                <w:color w:val="000000"/>
                <w:szCs w:val="22"/>
              </w:rPr>
              <w:t xml:space="preserve"> le bénévolat ne doit pas donner lieu à valorisation.</w:t>
            </w:r>
          </w:p>
          <w:p w14:paraId="79988E2A" w14:textId="79871508" w:rsidR="009D4C9C" w:rsidRDefault="009D4C9C" w:rsidP="00A24673">
            <w:pPr>
              <w:suppressAutoHyphens w:val="0"/>
              <w:spacing w:line="276" w:lineRule="auto"/>
              <w:rPr>
                <w:rFonts w:cs="Arial"/>
                <w:b/>
                <w:color w:val="FF0000"/>
              </w:rPr>
            </w:pPr>
            <w:r w:rsidRPr="00A24673">
              <w:rPr>
                <w:rFonts w:ascii="Wingdings" w:hAnsi="Wingdings" w:cs="Calibri"/>
                <w:color w:val="000000" w:themeColor="text1"/>
              </w:rPr>
              <w:t></w:t>
            </w:r>
            <w:r w:rsidRPr="00A24673">
              <w:rPr>
                <w:rFonts w:cs="Arial"/>
                <w:b/>
                <w:color w:val="FF0000"/>
              </w:rPr>
              <w:t>Joindre les devis + annexer un état récapitulatif des devis</w:t>
            </w:r>
            <w:r w:rsidR="005F1661" w:rsidRPr="00A24673">
              <w:rPr>
                <w:rFonts w:cs="Arial"/>
                <w:b/>
                <w:color w:val="FF0000"/>
              </w:rPr>
              <w:t xml:space="preserve"> + RIB</w:t>
            </w:r>
          </w:p>
          <w:p w14:paraId="4712FCD1" w14:textId="4C40443D" w:rsidR="4C01A7EB" w:rsidRPr="005F1661" w:rsidRDefault="4C01A7EB" w:rsidP="005F1661">
            <w:pPr>
              <w:rPr>
                <w:rFonts w:cs="Arial"/>
                <w:b/>
                <w:color w:val="FF0000"/>
                <w:highlight w:val="yellow"/>
              </w:rPr>
            </w:pPr>
          </w:p>
          <w:p w14:paraId="317499AE" w14:textId="3819EB0E" w:rsidR="009D4C9C" w:rsidRPr="00A72CC8" w:rsidRDefault="009D4C9C" w:rsidP="00A72CC8">
            <w:pPr>
              <w:suppressAutoHyphens w:val="0"/>
              <w:rPr>
                <w:rFonts w:ascii="Wingdings" w:hAnsi="Wingdings" w:cs="Calibri"/>
                <w:color w:val="000000"/>
                <w:szCs w:val="22"/>
              </w:rPr>
            </w:pPr>
          </w:p>
        </w:tc>
      </w:tr>
      <w:tr w:rsidR="00B05B23" w:rsidRPr="00A72CC8" w14:paraId="369ED24B" w14:textId="77777777" w:rsidTr="001E5028">
        <w:trPr>
          <w:trHeight w:val="375"/>
        </w:trPr>
        <w:tc>
          <w:tcPr>
            <w:tcW w:w="11200" w:type="dxa"/>
            <w:tcBorders>
              <w:top w:val="nil"/>
              <w:left w:val="single" w:sz="8" w:space="0" w:color="auto"/>
              <w:bottom w:val="nil"/>
              <w:right w:val="single" w:sz="8" w:space="0" w:color="000000" w:themeColor="text1"/>
            </w:tcBorders>
            <w:vAlign w:val="center"/>
          </w:tcPr>
          <w:p w14:paraId="2F600A66" w14:textId="77777777" w:rsidR="001E5028" w:rsidRPr="001E5028" w:rsidRDefault="001E5028" w:rsidP="001E5028">
            <w:pPr>
              <w:rPr>
                <w:rFonts w:ascii="Wingdings" w:hAnsi="Wingdings" w:cs="Calibri"/>
                <w:szCs w:val="22"/>
              </w:rPr>
            </w:pPr>
          </w:p>
          <w:p w14:paraId="2D83DC15" w14:textId="77777777" w:rsidR="001E5028" w:rsidRPr="001E5028" w:rsidRDefault="001E5028" w:rsidP="001E5028">
            <w:pPr>
              <w:rPr>
                <w:rFonts w:ascii="Wingdings" w:hAnsi="Wingdings" w:cs="Calibri"/>
                <w:szCs w:val="22"/>
              </w:rPr>
            </w:pPr>
          </w:p>
        </w:tc>
      </w:tr>
      <w:tr w:rsidR="001E5028" w:rsidRPr="00A72CC8" w14:paraId="78313A48" w14:textId="77777777" w:rsidTr="2B50D79E">
        <w:trPr>
          <w:trHeight w:val="375"/>
        </w:trPr>
        <w:tc>
          <w:tcPr>
            <w:tcW w:w="11200" w:type="dxa"/>
            <w:tcBorders>
              <w:top w:val="nil"/>
              <w:left w:val="single" w:sz="8" w:space="0" w:color="auto"/>
              <w:bottom w:val="single" w:sz="8" w:space="0" w:color="auto"/>
              <w:right w:val="single" w:sz="8" w:space="0" w:color="000000" w:themeColor="text1"/>
            </w:tcBorders>
            <w:vAlign w:val="center"/>
          </w:tcPr>
          <w:p w14:paraId="2D217925" w14:textId="77777777" w:rsidR="001E5028" w:rsidRDefault="001E5028" w:rsidP="00A24673">
            <w:pPr>
              <w:suppressAutoHyphens w:val="0"/>
              <w:spacing w:line="276" w:lineRule="auto"/>
              <w:rPr>
                <w:rFonts w:ascii="Wingdings" w:hAnsi="Wingdings" w:cs="Calibri"/>
                <w:color w:val="000000"/>
                <w:szCs w:val="22"/>
              </w:rPr>
            </w:pPr>
          </w:p>
        </w:tc>
      </w:tr>
    </w:tbl>
    <w:p w14:paraId="41F5D616" w14:textId="77777777" w:rsidR="007B4996" w:rsidRDefault="007B4996" w:rsidP="007B4996">
      <w:pPr>
        <w:pStyle w:val="En-tte"/>
        <w:tabs>
          <w:tab w:val="clear" w:pos="4536"/>
          <w:tab w:val="clear" w:pos="9072"/>
        </w:tabs>
        <w:jc w:val="both"/>
      </w:pPr>
    </w:p>
    <w:tbl>
      <w:tblPr>
        <w:tblW w:w="9553" w:type="dxa"/>
        <w:tblInd w:w="80" w:type="dxa"/>
        <w:tblLayout w:type="fixed"/>
        <w:tblCellMar>
          <w:top w:w="15" w:type="dxa"/>
          <w:left w:w="70" w:type="dxa"/>
          <w:bottom w:w="15" w:type="dxa"/>
          <w:right w:w="70" w:type="dxa"/>
        </w:tblCellMar>
        <w:tblLook w:val="04A0" w:firstRow="1" w:lastRow="0" w:firstColumn="1" w:lastColumn="0" w:noHBand="0" w:noVBand="1"/>
      </w:tblPr>
      <w:tblGrid>
        <w:gridCol w:w="2542"/>
        <w:gridCol w:w="2535"/>
        <w:gridCol w:w="1740"/>
        <w:gridCol w:w="6"/>
        <w:gridCol w:w="947"/>
        <w:gridCol w:w="233"/>
        <w:gridCol w:w="93"/>
        <w:gridCol w:w="594"/>
        <w:gridCol w:w="863"/>
      </w:tblGrid>
      <w:tr w:rsidR="007B4996" w:rsidRPr="00400E9D" w14:paraId="4809D9DF" w14:textId="77777777" w:rsidTr="00232032">
        <w:trPr>
          <w:gridAfter w:val="2"/>
          <w:wAfter w:w="1457" w:type="dxa"/>
          <w:trHeight w:val="480"/>
        </w:trPr>
        <w:tc>
          <w:tcPr>
            <w:tcW w:w="8096" w:type="dxa"/>
            <w:gridSpan w:val="7"/>
            <w:tcBorders>
              <w:top w:val="single" w:sz="4" w:space="0" w:color="auto"/>
              <w:left w:val="single" w:sz="4" w:space="0" w:color="auto"/>
              <w:bottom w:val="single" w:sz="4" w:space="0" w:color="auto"/>
              <w:right w:val="single" w:sz="4" w:space="0" w:color="auto"/>
            </w:tcBorders>
            <w:vAlign w:val="center"/>
            <w:hideMark/>
          </w:tcPr>
          <w:p w14:paraId="0F22E076" w14:textId="77777777" w:rsidR="007B4996" w:rsidRPr="00400E9D" w:rsidRDefault="007B4996" w:rsidP="00232032">
            <w:pPr>
              <w:jc w:val="center"/>
              <w:rPr>
                <w:rFonts w:cs="Arial"/>
                <w:b/>
                <w:bCs/>
                <w:sz w:val="24"/>
                <w:szCs w:val="24"/>
              </w:rPr>
            </w:pPr>
            <w:r w:rsidRPr="00400E9D">
              <w:rPr>
                <w:rFonts w:cs="Arial"/>
                <w:b/>
                <w:bCs/>
                <w:sz w:val="24"/>
                <w:szCs w:val="24"/>
              </w:rPr>
              <w:lastRenderedPageBreak/>
              <w:t>ETAT RECAPITULATIF DES DEVIS</w:t>
            </w:r>
          </w:p>
        </w:tc>
      </w:tr>
      <w:tr w:rsidR="007B4996" w:rsidRPr="00400E9D" w14:paraId="13FEFDA4" w14:textId="77777777" w:rsidTr="00232032">
        <w:trPr>
          <w:gridAfter w:val="2"/>
          <w:wAfter w:w="1457" w:type="dxa"/>
          <w:trHeight w:val="465"/>
        </w:trPr>
        <w:tc>
          <w:tcPr>
            <w:tcW w:w="8096" w:type="dxa"/>
            <w:gridSpan w:val="7"/>
            <w:tcBorders>
              <w:top w:val="single" w:sz="4" w:space="0" w:color="auto"/>
              <w:left w:val="nil"/>
              <w:bottom w:val="nil"/>
              <w:right w:val="nil"/>
            </w:tcBorders>
            <w:vAlign w:val="center"/>
            <w:hideMark/>
          </w:tcPr>
          <w:p w14:paraId="3CF81308" w14:textId="77777777" w:rsidR="007B4996" w:rsidRPr="00400E9D" w:rsidRDefault="007B4996" w:rsidP="00232032">
            <w:pPr>
              <w:jc w:val="center"/>
              <w:rPr>
                <w:rFonts w:cs="Arial"/>
              </w:rPr>
            </w:pPr>
            <w:r w:rsidRPr="00400E9D">
              <w:rPr>
                <w:rFonts w:cs="Arial"/>
              </w:rPr>
              <w:t>NOM DU PROGRAMME : ………………………………………………………</w:t>
            </w:r>
          </w:p>
        </w:tc>
      </w:tr>
      <w:tr w:rsidR="007B4996" w:rsidRPr="00400E9D" w14:paraId="35C58A68" w14:textId="77777777" w:rsidTr="00232032">
        <w:trPr>
          <w:gridAfter w:val="2"/>
          <w:wAfter w:w="1457" w:type="dxa"/>
          <w:trHeight w:val="465"/>
        </w:trPr>
        <w:tc>
          <w:tcPr>
            <w:tcW w:w="8096" w:type="dxa"/>
            <w:gridSpan w:val="7"/>
            <w:tcBorders>
              <w:top w:val="nil"/>
              <w:left w:val="nil"/>
              <w:bottom w:val="nil"/>
              <w:right w:val="nil"/>
            </w:tcBorders>
            <w:vAlign w:val="center"/>
            <w:hideMark/>
          </w:tcPr>
          <w:p w14:paraId="385526FD" w14:textId="77777777" w:rsidR="007B4996" w:rsidRPr="00400E9D" w:rsidRDefault="007B4996" w:rsidP="00232032">
            <w:pPr>
              <w:jc w:val="center"/>
              <w:rPr>
                <w:rFonts w:cs="Arial"/>
              </w:rPr>
            </w:pPr>
            <w:r w:rsidRPr="00400E9D">
              <w:rPr>
                <w:rFonts w:cs="Arial"/>
              </w:rPr>
              <w:t>NOM DU PROMOTEUR : ………………………………………………………</w:t>
            </w:r>
          </w:p>
        </w:tc>
      </w:tr>
      <w:tr w:rsidR="007B4996" w:rsidRPr="00400E9D" w14:paraId="25C00710" w14:textId="77777777" w:rsidTr="00232032">
        <w:trPr>
          <w:trHeight w:val="255"/>
        </w:trPr>
        <w:tc>
          <w:tcPr>
            <w:tcW w:w="2542" w:type="dxa"/>
            <w:tcBorders>
              <w:top w:val="nil"/>
              <w:left w:val="nil"/>
              <w:bottom w:val="nil"/>
              <w:right w:val="nil"/>
            </w:tcBorders>
            <w:noWrap/>
            <w:vAlign w:val="center"/>
            <w:hideMark/>
          </w:tcPr>
          <w:p w14:paraId="765B9118" w14:textId="77777777" w:rsidR="007B4996" w:rsidRPr="00400E9D" w:rsidRDefault="007B4996" w:rsidP="00232032">
            <w:pPr>
              <w:jc w:val="center"/>
              <w:rPr>
                <w:rFonts w:cs="Arial"/>
              </w:rPr>
            </w:pPr>
          </w:p>
        </w:tc>
        <w:tc>
          <w:tcPr>
            <w:tcW w:w="2535" w:type="dxa"/>
            <w:tcBorders>
              <w:top w:val="nil"/>
              <w:left w:val="nil"/>
              <w:bottom w:val="nil"/>
              <w:right w:val="nil"/>
            </w:tcBorders>
            <w:noWrap/>
            <w:vAlign w:val="center"/>
            <w:hideMark/>
          </w:tcPr>
          <w:p w14:paraId="31DA3357" w14:textId="77777777" w:rsidR="007B4996" w:rsidRPr="00400E9D" w:rsidRDefault="007B4996" w:rsidP="00232032">
            <w:pPr>
              <w:rPr>
                <w:rFonts w:ascii="Times New Roman" w:hAnsi="Times New Roman"/>
                <w:sz w:val="20"/>
              </w:rPr>
            </w:pPr>
          </w:p>
        </w:tc>
        <w:tc>
          <w:tcPr>
            <w:tcW w:w="1746" w:type="dxa"/>
            <w:gridSpan w:val="2"/>
            <w:tcBorders>
              <w:top w:val="nil"/>
              <w:left w:val="nil"/>
              <w:bottom w:val="nil"/>
              <w:right w:val="nil"/>
            </w:tcBorders>
            <w:vAlign w:val="center"/>
            <w:hideMark/>
          </w:tcPr>
          <w:p w14:paraId="1AF0608E" w14:textId="77777777" w:rsidR="007B4996" w:rsidRPr="00400E9D" w:rsidRDefault="007B4996" w:rsidP="00232032">
            <w:pPr>
              <w:rPr>
                <w:rFonts w:ascii="Times New Roman" w:hAnsi="Times New Roman"/>
                <w:sz w:val="20"/>
              </w:rPr>
            </w:pPr>
          </w:p>
        </w:tc>
        <w:tc>
          <w:tcPr>
            <w:tcW w:w="947" w:type="dxa"/>
            <w:tcBorders>
              <w:top w:val="nil"/>
              <w:left w:val="nil"/>
              <w:bottom w:val="nil"/>
              <w:right w:val="nil"/>
            </w:tcBorders>
            <w:noWrap/>
            <w:vAlign w:val="center"/>
            <w:hideMark/>
          </w:tcPr>
          <w:p w14:paraId="12B4FA29"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noWrap/>
            <w:vAlign w:val="center"/>
            <w:hideMark/>
          </w:tcPr>
          <w:p w14:paraId="43EDB0D0"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noWrap/>
            <w:vAlign w:val="center"/>
            <w:hideMark/>
          </w:tcPr>
          <w:p w14:paraId="10A50511" w14:textId="77777777" w:rsidR="007B4996" w:rsidRPr="00400E9D" w:rsidRDefault="007B4996" w:rsidP="00232032">
            <w:pPr>
              <w:rPr>
                <w:rFonts w:ascii="Times New Roman" w:hAnsi="Times New Roman"/>
                <w:sz w:val="20"/>
              </w:rPr>
            </w:pPr>
          </w:p>
        </w:tc>
      </w:tr>
      <w:tr w:rsidR="007B4996" w:rsidRPr="00400E9D" w14:paraId="42845DB0" w14:textId="77777777" w:rsidTr="00232032">
        <w:trPr>
          <w:trHeight w:val="73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DBB8E5" w14:textId="77777777" w:rsidR="007B4996" w:rsidRPr="00400E9D" w:rsidRDefault="007B4996" w:rsidP="00232032">
            <w:pPr>
              <w:jc w:val="center"/>
              <w:rPr>
                <w:rFonts w:cs="Arial"/>
                <w:sz w:val="20"/>
              </w:rPr>
            </w:pPr>
            <w:r w:rsidRPr="00400E9D">
              <w:rPr>
                <w:rFonts w:cs="Arial"/>
                <w:sz w:val="20"/>
              </w:rPr>
              <w:t xml:space="preserve">Nature travaux /équipement </w:t>
            </w:r>
            <w:r w:rsidRPr="00400E9D">
              <w:rPr>
                <w:rFonts w:cs="Arial"/>
                <w:i/>
                <w:iCs/>
                <w:sz w:val="18"/>
                <w:szCs w:val="18"/>
              </w:rPr>
              <w:t>(classement par nature)</w:t>
            </w:r>
          </w:p>
        </w:tc>
        <w:tc>
          <w:tcPr>
            <w:tcW w:w="25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50F8FD" w14:textId="77777777" w:rsidR="007B4996" w:rsidRPr="00400E9D" w:rsidRDefault="007B4996" w:rsidP="00232032">
            <w:pPr>
              <w:jc w:val="center"/>
              <w:rPr>
                <w:rFonts w:cs="Arial"/>
                <w:sz w:val="20"/>
              </w:rPr>
            </w:pPr>
            <w:r w:rsidRPr="00400E9D">
              <w:rPr>
                <w:rFonts w:cs="Arial"/>
                <w:sz w:val="20"/>
              </w:rPr>
              <w:t>Nom entreprise prestataire</w:t>
            </w:r>
          </w:p>
        </w:tc>
        <w:tc>
          <w:tcPr>
            <w:tcW w:w="174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CECE9" w14:textId="77777777" w:rsidR="007B4996" w:rsidRPr="00400E9D" w:rsidRDefault="007B4996" w:rsidP="00232032">
            <w:pPr>
              <w:jc w:val="center"/>
              <w:rPr>
                <w:rFonts w:cs="Arial"/>
                <w:sz w:val="20"/>
              </w:rPr>
            </w:pPr>
            <w:r w:rsidRPr="00400E9D">
              <w:rPr>
                <w:rFonts w:cs="Arial"/>
                <w:sz w:val="20"/>
              </w:rPr>
              <w:t xml:space="preserve">Date du </w:t>
            </w:r>
            <w:r w:rsidRPr="00400E9D">
              <w:rPr>
                <w:rFonts w:cs="Arial"/>
                <w:sz w:val="20"/>
                <w:u w:val="single"/>
              </w:rPr>
              <w:t>Devis</w:t>
            </w:r>
            <w:r w:rsidRPr="00400E9D">
              <w:rPr>
                <w:rFonts w:cs="Arial"/>
                <w:sz w:val="20"/>
              </w:rPr>
              <w:br/>
            </w:r>
            <w:r w:rsidRPr="00400E9D">
              <w:rPr>
                <w:rFonts w:cs="Arial"/>
                <w:i/>
                <w:iCs/>
                <w:sz w:val="18"/>
                <w:szCs w:val="18"/>
              </w:rPr>
              <w:t>(classée par ordre chronologique)</w:t>
            </w:r>
          </w:p>
        </w:tc>
        <w:tc>
          <w:tcPr>
            <w:tcW w:w="9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C968CE" w14:textId="77777777" w:rsidR="007B4996" w:rsidRPr="00400E9D" w:rsidRDefault="007B4996" w:rsidP="00232032">
            <w:pPr>
              <w:jc w:val="center"/>
              <w:rPr>
                <w:rFonts w:cs="Arial"/>
                <w:sz w:val="20"/>
              </w:rPr>
            </w:pPr>
            <w:r w:rsidRPr="00400E9D">
              <w:rPr>
                <w:rFonts w:cs="Arial"/>
                <w:sz w:val="20"/>
              </w:rPr>
              <w:t>Montant HT</w:t>
            </w:r>
          </w:p>
        </w:tc>
        <w:tc>
          <w:tcPr>
            <w:tcW w:w="9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C68F95" w14:textId="77777777" w:rsidR="007B4996" w:rsidRPr="00400E9D" w:rsidRDefault="007B4996" w:rsidP="00232032">
            <w:pPr>
              <w:jc w:val="center"/>
              <w:rPr>
                <w:rFonts w:cs="Arial"/>
                <w:sz w:val="20"/>
              </w:rPr>
            </w:pPr>
            <w:r w:rsidRPr="00400E9D">
              <w:rPr>
                <w:rFonts w:cs="Arial"/>
                <w:sz w:val="20"/>
              </w:rPr>
              <w:t>Montant TVA</w:t>
            </w:r>
          </w:p>
        </w:tc>
        <w:tc>
          <w:tcPr>
            <w:tcW w:w="8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7F44F0" w14:textId="77777777" w:rsidR="007B4996" w:rsidRPr="00400E9D" w:rsidRDefault="007B4996" w:rsidP="00232032">
            <w:pPr>
              <w:jc w:val="center"/>
              <w:rPr>
                <w:rFonts w:cs="Arial"/>
                <w:sz w:val="20"/>
              </w:rPr>
            </w:pPr>
            <w:r w:rsidRPr="00400E9D">
              <w:rPr>
                <w:rFonts w:cs="Arial"/>
                <w:sz w:val="20"/>
              </w:rPr>
              <w:t>Montant TTC*</w:t>
            </w:r>
          </w:p>
        </w:tc>
      </w:tr>
      <w:tr w:rsidR="007B4996" w:rsidRPr="00400E9D" w14:paraId="67397F4B"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6B0B131C" w14:textId="77777777" w:rsidR="007B4996" w:rsidRPr="00400E9D" w:rsidRDefault="007B4996" w:rsidP="00232032">
            <w:pPr>
              <w:jc w:val="center"/>
              <w:rPr>
                <w:rFonts w:cs="Arial"/>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22E901C6"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5FF5D248"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74910DB0"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7BC70A9A"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1DEEA4EB" w14:textId="77777777" w:rsidR="007B4996" w:rsidRPr="00400E9D" w:rsidRDefault="007B4996" w:rsidP="00232032">
            <w:pPr>
              <w:rPr>
                <w:rFonts w:ascii="Times New Roman" w:hAnsi="Times New Roman"/>
                <w:sz w:val="20"/>
              </w:rPr>
            </w:pPr>
          </w:p>
        </w:tc>
      </w:tr>
      <w:tr w:rsidR="007B4996" w:rsidRPr="00400E9D" w14:paraId="7FAA99BE"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3D55BBB"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4B2CD599"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120B1F0F"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4FB33912"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29A15157"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2CBA3C5D" w14:textId="77777777" w:rsidR="007B4996" w:rsidRPr="00400E9D" w:rsidRDefault="007B4996" w:rsidP="00232032">
            <w:pPr>
              <w:rPr>
                <w:rFonts w:ascii="Times New Roman" w:hAnsi="Times New Roman"/>
                <w:sz w:val="20"/>
              </w:rPr>
            </w:pPr>
          </w:p>
        </w:tc>
      </w:tr>
      <w:tr w:rsidR="007B4996" w:rsidRPr="00400E9D" w14:paraId="4FDF3D35"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4ED905AF"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76BBE78F"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21AF42C0"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5BA08582"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382EAA30"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7143C4BB" w14:textId="77777777" w:rsidR="007B4996" w:rsidRPr="00400E9D" w:rsidRDefault="007B4996" w:rsidP="00232032">
            <w:pPr>
              <w:rPr>
                <w:rFonts w:ascii="Times New Roman" w:hAnsi="Times New Roman"/>
                <w:sz w:val="20"/>
              </w:rPr>
            </w:pPr>
          </w:p>
        </w:tc>
      </w:tr>
      <w:tr w:rsidR="007B4996" w:rsidRPr="00400E9D" w14:paraId="7C33711F"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423BFD16"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1268FEE0"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61068E98"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5399586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3CE13292"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265DEC00" w14:textId="77777777" w:rsidR="007B4996" w:rsidRPr="00400E9D" w:rsidRDefault="007B4996" w:rsidP="00232032">
            <w:pPr>
              <w:rPr>
                <w:rFonts w:ascii="Times New Roman" w:hAnsi="Times New Roman"/>
                <w:sz w:val="20"/>
              </w:rPr>
            </w:pPr>
          </w:p>
        </w:tc>
      </w:tr>
      <w:tr w:rsidR="007B4996" w:rsidRPr="00400E9D" w14:paraId="23E7D4B9"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5C87AA25"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5B973F42"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54629D71"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663EE96A"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168D80E5"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4D968E8F" w14:textId="77777777" w:rsidR="007B4996" w:rsidRPr="00400E9D" w:rsidRDefault="007B4996" w:rsidP="00232032">
            <w:pPr>
              <w:rPr>
                <w:rFonts w:ascii="Times New Roman" w:hAnsi="Times New Roman"/>
                <w:sz w:val="20"/>
              </w:rPr>
            </w:pPr>
          </w:p>
        </w:tc>
      </w:tr>
      <w:tr w:rsidR="007B4996" w:rsidRPr="00400E9D" w14:paraId="5C6EF5B6"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0FD88FB5"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020DC5B6"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65667802"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2716DAF8"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32DB1856"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1A417695" w14:textId="77777777" w:rsidR="007B4996" w:rsidRPr="00400E9D" w:rsidRDefault="007B4996" w:rsidP="00232032">
            <w:pPr>
              <w:rPr>
                <w:rFonts w:ascii="Times New Roman" w:hAnsi="Times New Roman"/>
                <w:sz w:val="20"/>
              </w:rPr>
            </w:pPr>
          </w:p>
        </w:tc>
      </w:tr>
      <w:tr w:rsidR="007B4996" w:rsidRPr="00400E9D" w14:paraId="528E1296"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7D5412D"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3B323111"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0F912B3A"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4F33FF93"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18E08A63"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7929C596" w14:textId="77777777" w:rsidR="007B4996" w:rsidRPr="00400E9D" w:rsidRDefault="007B4996" w:rsidP="00232032">
            <w:pPr>
              <w:rPr>
                <w:rFonts w:ascii="Times New Roman" w:hAnsi="Times New Roman"/>
                <w:sz w:val="20"/>
              </w:rPr>
            </w:pPr>
          </w:p>
        </w:tc>
      </w:tr>
      <w:tr w:rsidR="007B4996" w:rsidRPr="00400E9D" w14:paraId="44E9F616"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F6BF184"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5B1D1371"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057FC2A0"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115A2F2C"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4BD0638E"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14881DBF" w14:textId="77777777" w:rsidR="007B4996" w:rsidRPr="00400E9D" w:rsidRDefault="007B4996" w:rsidP="00232032">
            <w:pPr>
              <w:rPr>
                <w:rFonts w:ascii="Times New Roman" w:hAnsi="Times New Roman"/>
                <w:sz w:val="20"/>
              </w:rPr>
            </w:pPr>
          </w:p>
        </w:tc>
      </w:tr>
      <w:tr w:rsidR="007B4996" w:rsidRPr="00400E9D" w14:paraId="0D2D3E84"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5E9291B1"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37EC1C20"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77FFD5E2"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2CBD2C4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705845EE"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057FA6C3" w14:textId="77777777" w:rsidR="007B4996" w:rsidRPr="00400E9D" w:rsidRDefault="007B4996" w:rsidP="00232032">
            <w:pPr>
              <w:rPr>
                <w:rFonts w:ascii="Times New Roman" w:hAnsi="Times New Roman"/>
                <w:sz w:val="20"/>
              </w:rPr>
            </w:pPr>
          </w:p>
        </w:tc>
      </w:tr>
      <w:tr w:rsidR="007B4996" w:rsidRPr="00400E9D" w14:paraId="7405410A"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1BC3FFDC"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493B4D59"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0313328B"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12869E7E"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517B10C1"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793EA9CE" w14:textId="77777777" w:rsidR="007B4996" w:rsidRPr="00400E9D" w:rsidRDefault="007B4996" w:rsidP="00232032">
            <w:pPr>
              <w:rPr>
                <w:rFonts w:ascii="Times New Roman" w:hAnsi="Times New Roman"/>
                <w:sz w:val="20"/>
              </w:rPr>
            </w:pPr>
          </w:p>
        </w:tc>
      </w:tr>
      <w:tr w:rsidR="007B4996" w:rsidRPr="00400E9D" w14:paraId="2665D65D"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089D0A8E"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0BAAAF0C"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2E0A2173"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55B1F432"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26F1FD94"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2C99E152" w14:textId="77777777" w:rsidR="007B4996" w:rsidRPr="00400E9D" w:rsidRDefault="007B4996" w:rsidP="00232032">
            <w:pPr>
              <w:rPr>
                <w:rFonts w:ascii="Times New Roman" w:hAnsi="Times New Roman"/>
                <w:sz w:val="20"/>
              </w:rPr>
            </w:pPr>
          </w:p>
        </w:tc>
      </w:tr>
      <w:tr w:rsidR="007B4996" w:rsidRPr="00400E9D" w14:paraId="62060F59"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BDD83E1"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6C191D43"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1A847AF8"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676E37A9"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0A5A37BF"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42195CB3" w14:textId="77777777" w:rsidR="007B4996" w:rsidRPr="00400E9D" w:rsidRDefault="007B4996" w:rsidP="00232032">
            <w:pPr>
              <w:rPr>
                <w:rFonts w:ascii="Times New Roman" w:hAnsi="Times New Roman"/>
                <w:sz w:val="20"/>
              </w:rPr>
            </w:pPr>
          </w:p>
        </w:tc>
      </w:tr>
      <w:tr w:rsidR="007B4996" w:rsidRPr="00400E9D" w14:paraId="09A240AA"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1D87BEBF"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7BAD7110"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47D75E2F"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2C451627"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716FB147"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64F0EC33" w14:textId="77777777" w:rsidR="007B4996" w:rsidRPr="00400E9D" w:rsidRDefault="007B4996" w:rsidP="00232032">
            <w:pPr>
              <w:rPr>
                <w:rFonts w:ascii="Times New Roman" w:hAnsi="Times New Roman"/>
                <w:sz w:val="20"/>
              </w:rPr>
            </w:pPr>
          </w:p>
        </w:tc>
      </w:tr>
      <w:tr w:rsidR="007B4996" w:rsidRPr="00400E9D" w14:paraId="1266B6A9"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30976EF5"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3C88857F"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5C762078"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3AC87270"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36DAFA2C"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09BC2867" w14:textId="77777777" w:rsidR="007B4996" w:rsidRPr="00400E9D" w:rsidRDefault="007B4996" w:rsidP="00232032">
            <w:pPr>
              <w:rPr>
                <w:rFonts w:ascii="Times New Roman" w:hAnsi="Times New Roman"/>
                <w:sz w:val="20"/>
              </w:rPr>
            </w:pPr>
          </w:p>
        </w:tc>
      </w:tr>
      <w:tr w:rsidR="007B4996" w:rsidRPr="00400E9D" w14:paraId="3335EA45"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097A3090"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2FA5BC83"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043DA9E9"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4CAC0B9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7F455F51"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2366A0DC" w14:textId="77777777" w:rsidR="007B4996" w:rsidRPr="00400E9D" w:rsidRDefault="007B4996" w:rsidP="00232032">
            <w:pPr>
              <w:rPr>
                <w:rFonts w:ascii="Times New Roman" w:hAnsi="Times New Roman"/>
                <w:sz w:val="20"/>
              </w:rPr>
            </w:pPr>
          </w:p>
        </w:tc>
      </w:tr>
      <w:tr w:rsidR="007B4996" w:rsidRPr="00400E9D" w14:paraId="7D5E62E8"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36692472"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7AA7F8E9"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1904F823"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6EB002FF"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716FD7E3"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6ABA04FE" w14:textId="77777777" w:rsidR="007B4996" w:rsidRPr="00400E9D" w:rsidRDefault="007B4996" w:rsidP="00232032">
            <w:pPr>
              <w:rPr>
                <w:rFonts w:ascii="Times New Roman" w:hAnsi="Times New Roman"/>
                <w:sz w:val="20"/>
              </w:rPr>
            </w:pPr>
          </w:p>
        </w:tc>
      </w:tr>
      <w:tr w:rsidR="007B4996" w:rsidRPr="00400E9D" w14:paraId="49F0A52D"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90547EF"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4AA553CC"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438C86E3"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011F7AC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2FB5BC45"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6A0481B3" w14:textId="77777777" w:rsidR="007B4996" w:rsidRPr="00400E9D" w:rsidRDefault="007B4996" w:rsidP="00232032">
            <w:pPr>
              <w:rPr>
                <w:rFonts w:ascii="Times New Roman" w:hAnsi="Times New Roman"/>
                <w:sz w:val="20"/>
              </w:rPr>
            </w:pPr>
          </w:p>
        </w:tc>
      </w:tr>
      <w:tr w:rsidR="007B4996" w:rsidRPr="00400E9D" w14:paraId="72C79EC5"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2FFD9C25"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2F5C0764"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789459E5"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6E49ACD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1B787752"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778635B7" w14:textId="77777777" w:rsidR="007B4996" w:rsidRPr="00400E9D" w:rsidRDefault="007B4996" w:rsidP="00232032">
            <w:pPr>
              <w:rPr>
                <w:rFonts w:ascii="Times New Roman" w:hAnsi="Times New Roman"/>
                <w:sz w:val="20"/>
              </w:rPr>
            </w:pPr>
          </w:p>
        </w:tc>
      </w:tr>
      <w:tr w:rsidR="007B4996" w:rsidRPr="00400E9D" w14:paraId="37421C57"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6F22DDFB"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27AACE1C"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5EB1DF9D"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68DC62E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69CAFBBA"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2B27F72C" w14:textId="77777777" w:rsidR="007B4996" w:rsidRPr="00400E9D" w:rsidRDefault="007B4996" w:rsidP="00232032">
            <w:pPr>
              <w:rPr>
                <w:rFonts w:ascii="Times New Roman" w:hAnsi="Times New Roman"/>
                <w:sz w:val="20"/>
              </w:rPr>
            </w:pPr>
          </w:p>
        </w:tc>
      </w:tr>
      <w:tr w:rsidR="007B4996" w:rsidRPr="00400E9D" w14:paraId="07DE13E0"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7E4608C6"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5FCB8598"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1DD10731"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770D96A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5F5952D1"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00CB0727" w14:textId="77777777" w:rsidR="007B4996" w:rsidRPr="00400E9D" w:rsidRDefault="007B4996" w:rsidP="00232032">
            <w:pPr>
              <w:rPr>
                <w:rFonts w:ascii="Times New Roman" w:hAnsi="Times New Roman"/>
                <w:sz w:val="20"/>
              </w:rPr>
            </w:pPr>
          </w:p>
        </w:tc>
      </w:tr>
      <w:tr w:rsidR="007B4996" w:rsidRPr="00400E9D" w14:paraId="378F5365"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6DAD2E66"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27D9E2F9"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6CE53981"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30DBFBE8"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025BB872"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13BF93A1" w14:textId="77777777" w:rsidR="007B4996" w:rsidRPr="00400E9D" w:rsidRDefault="007B4996" w:rsidP="00232032">
            <w:pPr>
              <w:rPr>
                <w:rFonts w:ascii="Times New Roman" w:hAnsi="Times New Roman"/>
                <w:sz w:val="20"/>
              </w:rPr>
            </w:pPr>
          </w:p>
        </w:tc>
      </w:tr>
      <w:tr w:rsidR="007B4996" w:rsidRPr="00400E9D" w14:paraId="47CD9B1C"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107F1440" w14:textId="77777777" w:rsidR="007B4996" w:rsidRPr="00400E9D" w:rsidRDefault="007B4996" w:rsidP="00232032">
            <w:pPr>
              <w:jc w:val="right"/>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76388475"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713E78F5"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04B343F9"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6C434966"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6C63B2C2" w14:textId="77777777" w:rsidR="007B4996" w:rsidRPr="00400E9D" w:rsidRDefault="007B4996" w:rsidP="00232032">
            <w:pPr>
              <w:rPr>
                <w:rFonts w:ascii="Times New Roman" w:hAnsi="Times New Roman"/>
                <w:sz w:val="20"/>
              </w:rPr>
            </w:pPr>
          </w:p>
        </w:tc>
      </w:tr>
      <w:tr w:rsidR="007B4996" w:rsidRPr="00400E9D" w14:paraId="0FB07C49"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noWrap/>
            <w:vAlign w:val="center"/>
            <w:hideMark/>
          </w:tcPr>
          <w:p w14:paraId="35C46AE6" w14:textId="77777777" w:rsidR="007B4996" w:rsidRPr="00400E9D" w:rsidRDefault="007B4996" w:rsidP="00232032">
            <w:pPr>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noWrap/>
            <w:vAlign w:val="center"/>
            <w:hideMark/>
          </w:tcPr>
          <w:p w14:paraId="4B45B858" w14:textId="77777777" w:rsidR="007B4996" w:rsidRPr="00400E9D" w:rsidRDefault="007B4996" w:rsidP="00232032">
            <w:pP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vAlign w:val="center"/>
            <w:hideMark/>
          </w:tcPr>
          <w:p w14:paraId="4CBDEA0D" w14:textId="77777777" w:rsidR="007B4996" w:rsidRPr="00400E9D" w:rsidRDefault="007B4996" w:rsidP="00232032">
            <w:pP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noWrap/>
            <w:vAlign w:val="center"/>
            <w:hideMark/>
          </w:tcPr>
          <w:p w14:paraId="2CC8C5A6" w14:textId="77777777" w:rsidR="007B4996" w:rsidRPr="00400E9D" w:rsidRDefault="007B4996" w:rsidP="00232032">
            <w:pPr>
              <w:rPr>
                <w:rFonts w:ascii="Times New Roman" w:hAnsi="Times New Roman"/>
                <w:sz w:val="20"/>
              </w:rPr>
            </w:pPr>
          </w:p>
        </w:tc>
        <w:tc>
          <w:tcPr>
            <w:tcW w:w="920" w:type="dxa"/>
            <w:gridSpan w:val="3"/>
            <w:tcBorders>
              <w:top w:val="single" w:sz="4" w:space="0" w:color="auto"/>
              <w:left w:val="single" w:sz="4" w:space="0" w:color="auto"/>
              <w:bottom w:val="single" w:sz="4" w:space="0" w:color="auto"/>
              <w:right w:val="single" w:sz="4" w:space="0" w:color="auto"/>
            </w:tcBorders>
            <w:noWrap/>
            <w:vAlign w:val="center"/>
            <w:hideMark/>
          </w:tcPr>
          <w:p w14:paraId="2D532B60" w14:textId="77777777" w:rsidR="007B4996" w:rsidRPr="00400E9D" w:rsidRDefault="007B4996" w:rsidP="00232032">
            <w:pPr>
              <w:rPr>
                <w:rFonts w:ascii="Times New Roman" w:hAnsi="Times New Roman"/>
                <w:sz w:val="20"/>
              </w:rPr>
            </w:pPr>
          </w:p>
        </w:tc>
        <w:tc>
          <w:tcPr>
            <w:tcW w:w="863" w:type="dxa"/>
            <w:tcBorders>
              <w:top w:val="single" w:sz="4" w:space="0" w:color="auto"/>
              <w:left w:val="single" w:sz="4" w:space="0" w:color="auto"/>
              <w:bottom w:val="single" w:sz="4" w:space="0" w:color="auto"/>
              <w:right w:val="single" w:sz="4" w:space="0" w:color="auto"/>
            </w:tcBorders>
            <w:noWrap/>
            <w:vAlign w:val="center"/>
            <w:hideMark/>
          </w:tcPr>
          <w:p w14:paraId="6AB3D2F2" w14:textId="77777777" w:rsidR="007B4996" w:rsidRPr="00400E9D" w:rsidRDefault="007B4996" w:rsidP="00232032">
            <w:pPr>
              <w:rPr>
                <w:rFonts w:ascii="Times New Roman" w:hAnsi="Times New Roman"/>
                <w:sz w:val="20"/>
              </w:rPr>
            </w:pPr>
          </w:p>
        </w:tc>
      </w:tr>
      <w:tr w:rsidR="007B4996" w:rsidRPr="00400E9D" w14:paraId="6DF7DB4D" w14:textId="77777777" w:rsidTr="00232032">
        <w:trPr>
          <w:trHeight w:val="25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09CC55B" w14:textId="77777777" w:rsidR="007B4996" w:rsidRPr="00400E9D" w:rsidRDefault="007B4996" w:rsidP="00232032">
            <w:pPr>
              <w:rPr>
                <w:rFonts w:ascii="Times New Roman" w:hAnsi="Times New Roman"/>
                <w:sz w:val="20"/>
              </w:rPr>
            </w:pPr>
          </w:p>
        </w:tc>
        <w:tc>
          <w:tcPr>
            <w:tcW w:w="253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94BD674" w14:textId="77777777" w:rsidR="007B4996" w:rsidRPr="00400E9D" w:rsidRDefault="007B4996" w:rsidP="00232032">
            <w:pPr>
              <w:jc w:val="center"/>
              <w:rPr>
                <w:rFonts w:ascii="Times New Roman" w:hAnsi="Times New Roman"/>
                <w:sz w:val="20"/>
              </w:rPr>
            </w:pPr>
          </w:p>
        </w:tc>
        <w:tc>
          <w:tcPr>
            <w:tcW w:w="174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D6EE1EF" w14:textId="77777777" w:rsidR="007B4996" w:rsidRPr="00400E9D" w:rsidRDefault="007B4996" w:rsidP="00232032">
            <w:pPr>
              <w:jc w:val="center"/>
              <w:rPr>
                <w:rFonts w:ascii="Times New Roman" w:hAnsi="Times New Roman"/>
                <w:sz w:val="20"/>
              </w:rPr>
            </w:pPr>
          </w:p>
        </w:tc>
        <w:tc>
          <w:tcPr>
            <w:tcW w:w="94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1DE38DE" w14:textId="77777777" w:rsidR="007B4996" w:rsidRPr="00400E9D" w:rsidRDefault="007B4996" w:rsidP="00232032">
            <w:pPr>
              <w:jc w:val="center"/>
              <w:rPr>
                <w:rFonts w:cs="Arial"/>
                <w:sz w:val="20"/>
              </w:rPr>
            </w:pPr>
            <w:r w:rsidRPr="00400E9D">
              <w:rPr>
                <w:rFonts w:cs="Arial"/>
                <w:sz w:val="20"/>
              </w:rPr>
              <w:t>0,00 €</w:t>
            </w:r>
          </w:p>
        </w:tc>
        <w:tc>
          <w:tcPr>
            <w:tcW w:w="920"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5389731" w14:textId="77777777" w:rsidR="007B4996" w:rsidRPr="00400E9D" w:rsidRDefault="007B4996" w:rsidP="00232032">
            <w:pPr>
              <w:jc w:val="center"/>
              <w:rPr>
                <w:rFonts w:cs="Arial"/>
                <w:sz w:val="20"/>
              </w:rPr>
            </w:pPr>
            <w:r w:rsidRPr="00400E9D">
              <w:rPr>
                <w:rFonts w:cs="Arial"/>
                <w:sz w:val="20"/>
              </w:rPr>
              <w:t>0,00 €</w:t>
            </w:r>
          </w:p>
        </w:tc>
        <w:tc>
          <w:tcPr>
            <w:tcW w:w="8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70D22AC" w14:textId="77777777" w:rsidR="007B4996" w:rsidRPr="00400E9D" w:rsidRDefault="007B4996" w:rsidP="00232032">
            <w:pPr>
              <w:jc w:val="center"/>
              <w:rPr>
                <w:rFonts w:cs="Arial"/>
                <w:sz w:val="20"/>
              </w:rPr>
            </w:pPr>
            <w:r w:rsidRPr="00400E9D">
              <w:rPr>
                <w:rFonts w:cs="Arial"/>
                <w:sz w:val="20"/>
              </w:rPr>
              <w:t>0,00 €</w:t>
            </w:r>
          </w:p>
        </w:tc>
      </w:tr>
      <w:tr w:rsidR="007B4996" w:rsidRPr="00400E9D" w14:paraId="76ADAD0C" w14:textId="77777777" w:rsidTr="00232032">
        <w:trPr>
          <w:trHeight w:val="255"/>
        </w:trPr>
        <w:tc>
          <w:tcPr>
            <w:tcW w:w="2542" w:type="dxa"/>
            <w:tcBorders>
              <w:top w:val="nil"/>
              <w:left w:val="nil"/>
              <w:bottom w:val="nil"/>
              <w:right w:val="nil"/>
            </w:tcBorders>
            <w:noWrap/>
            <w:vAlign w:val="center"/>
            <w:hideMark/>
          </w:tcPr>
          <w:p w14:paraId="58A5095D" w14:textId="77777777" w:rsidR="007B4996" w:rsidRPr="00400E9D" w:rsidRDefault="007B4996" w:rsidP="00232032">
            <w:pPr>
              <w:jc w:val="center"/>
              <w:rPr>
                <w:rFonts w:cs="Arial"/>
                <w:sz w:val="20"/>
              </w:rPr>
            </w:pPr>
          </w:p>
        </w:tc>
        <w:tc>
          <w:tcPr>
            <w:tcW w:w="2535" w:type="dxa"/>
            <w:tcBorders>
              <w:top w:val="nil"/>
              <w:left w:val="nil"/>
              <w:bottom w:val="nil"/>
              <w:right w:val="nil"/>
            </w:tcBorders>
            <w:noWrap/>
            <w:vAlign w:val="center"/>
            <w:hideMark/>
          </w:tcPr>
          <w:p w14:paraId="4E65204F" w14:textId="77777777" w:rsidR="007B4996" w:rsidRPr="00400E9D" w:rsidRDefault="007B4996" w:rsidP="00232032">
            <w:pPr>
              <w:rPr>
                <w:rFonts w:ascii="Times New Roman" w:hAnsi="Times New Roman"/>
                <w:sz w:val="20"/>
              </w:rPr>
            </w:pPr>
          </w:p>
        </w:tc>
        <w:tc>
          <w:tcPr>
            <w:tcW w:w="1746" w:type="dxa"/>
            <w:gridSpan w:val="2"/>
            <w:tcBorders>
              <w:top w:val="nil"/>
              <w:left w:val="nil"/>
              <w:bottom w:val="nil"/>
              <w:right w:val="nil"/>
            </w:tcBorders>
            <w:vAlign w:val="center"/>
            <w:hideMark/>
          </w:tcPr>
          <w:p w14:paraId="18954347" w14:textId="77777777" w:rsidR="007B4996" w:rsidRPr="00400E9D" w:rsidRDefault="007B4996" w:rsidP="00232032">
            <w:pPr>
              <w:rPr>
                <w:rFonts w:ascii="Times New Roman" w:hAnsi="Times New Roman"/>
                <w:sz w:val="20"/>
              </w:rPr>
            </w:pPr>
          </w:p>
        </w:tc>
        <w:tc>
          <w:tcPr>
            <w:tcW w:w="947" w:type="dxa"/>
            <w:tcBorders>
              <w:top w:val="nil"/>
              <w:left w:val="nil"/>
              <w:bottom w:val="nil"/>
              <w:right w:val="nil"/>
            </w:tcBorders>
            <w:noWrap/>
            <w:vAlign w:val="center"/>
            <w:hideMark/>
          </w:tcPr>
          <w:p w14:paraId="3142C6B2"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noWrap/>
            <w:vAlign w:val="center"/>
            <w:hideMark/>
          </w:tcPr>
          <w:p w14:paraId="69CD7493"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noWrap/>
            <w:vAlign w:val="center"/>
            <w:hideMark/>
          </w:tcPr>
          <w:p w14:paraId="09FE2A69" w14:textId="77777777" w:rsidR="007B4996" w:rsidRPr="00400E9D" w:rsidRDefault="007B4996" w:rsidP="00232032">
            <w:pPr>
              <w:rPr>
                <w:rFonts w:ascii="Times New Roman" w:hAnsi="Times New Roman"/>
                <w:sz w:val="20"/>
              </w:rPr>
            </w:pPr>
          </w:p>
        </w:tc>
      </w:tr>
      <w:tr w:rsidR="007B4996" w:rsidRPr="00400E9D" w14:paraId="1A312A76" w14:textId="77777777" w:rsidTr="00232032">
        <w:trPr>
          <w:gridAfter w:val="2"/>
          <w:wAfter w:w="1457" w:type="dxa"/>
          <w:trHeight w:val="855"/>
        </w:trPr>
        <w:tc>
          <w:tcPr>
            <w:tcW w:w="8096" w:type="dxa"/>
            <w:gridSpan w:val="7"/>
            <w:tcBorders>
              <w:top w:val="nil"/>
              <w:left w:val="nil"/>
              <w:bottom w:val="nil"/>
              <w:right w:val="nil"/>
            </w:tcBorders>
            <w:vAlign w:val="center"/>
            <w:hideMark/>
          </w:tcPr>
          <w:p w14:paraId="7FD49A52" w14:textId="77777777" w:rsidR="007B4996" w:rsidRPr="00400E9D" w:rsidRDefault="007B4996" w:rsidP="00232032">
            <w:pPr>
              <w:rPr>
                <w:rFonts w:cs="Arial"/>
                <w:sz w:val="20"/>
              </w:rPr>
            </w:pPr>
            <w:r w:rsidRPr="00400E9D">
              <w:rPr>
                <w:rFonts w:cs="Arial"/>
                <w:sz w:val="20"/>
              </w:rPr>
              <w:t xml:space="preserve">Je soussigné, ____________________________________________________________________________________, atteste que </w:t>
            </w:r>
            <w:proofErr w:type="gramStart"/>
            <w:r w:rsidRPr="00400E9D">
              <w:rPr>
                <w:rFonts w:cs="Arial"/>
                <w:sz w:val="20"/>
              </w:rPr>
              <w:t>toutes  les</w:t>
            </w:r>
            <w:proofErr w:type="gramEnd"/>
            <w:r w:rsidRPr="00400E9D">
              <w:rPr>
                <w:rFonts w:cs="Arial"/>
                <w:sz w:val="20"/>
              </w:rPr>
              <w:t xml:space="preserve"> dépenses mentionnées relèvent de la notion d'investissement et feront l'objet d'un amortissement dans la comptabilité.</w:t>
            </w:r>
          </w:p>
        </w:tc>
      </w:tr>
      <w:tr w:rsidR="007B4996" w:rsidRPr="00400E9D" w14:paraId="2BEF42C3" w14:textId="77777777" w:rsidTr="00232032">
        <w:trPr>
          <w:gridAfter w:val="2"/>
          <w:wAfter w:w="1457" w:type="dxa"/>
          <w:trHeight w:val="450"/>
        </w:trPr>
        <w:tc>
          <w:tcPr>
            <w:tcW w:w="8096" w:type="dxa"/>
            <w:gridSpan w:val="7"/>
            <w:tcBorders>
              <w:top w:val="nil"/>
              <w:left w:val="nil"/>
              <w:bottom w:val="nil"/>
              <w:right w:val="nil"/>
            </w:tcBorders>
            <w:vAlign w:val="center"/>
            <w:hideMark/>
          </w:tcPr>
          <w:p w14:paraId="6B36AF48" w14:textId="77777777" w:rsidR="007B4996" w:rsidRPr="00400E9D" w:rsidRDefault="007B4996" w:rsidP="00232032">
            <w:pPr>
              <w:rPr>
                <w:rFonts w:cs="Arial"/>
                <w:sz w:val="20"/>
              </w:rPr>
            </w:pPr>
            <w:r w:rsidRPr="00400E9D">
              <w:rPr>
                <w:rFonts w:cs="Arial"/>
                <w:sz w:val="20"/>
              </w:rPr>
              <w:t xml:space="preserve">Le promoteur récupère-t-il la TVA ?     </w:t>
            </w:r>
            <w:proofErr w:type="gramStart"/>
            <w:r w:rsidRPr="00400E9D">
              <w:rPr>
                <w:rFonts w:cs="Arial"/>
                <w:sz w:val="20"/>
              </w:rPr>
              <w:t>oui</w:t>
            </w:r>
            <w:proofErr w:type="gramEnd"/>
            <w:r w:rsidRPr="00400E9D">
              <w:rPr>
                <w:rFonts w:cs="Arial"/>
                <w:sz w:val="20"/>
              </w:rPr>
              <w:t xml:space="preserve">      non</w:t>
            </w:r>
          </w:p>
        </w:tc>
      </w:tr>
      <w:tr w:rsidR="007B4996" w:rsidRPr="00400E9D" w14:paraId="25A56E41" w14:textId="77777777" w:rsidTr="00232032">
        <w:trPr>
          <w:trHeight w:val="255"/>
        </w:trPr>
        <w:tc>
          <w:tcPr>
            <w:tcW w:w="2542" w:type="dxa"/>
            <w:tcBorders>
              <w:top w:val="nil"/>
              <w:left w:val="nil"/>
              <w:bottom w:val="nil"/>
              <w:right w:val="nil"/>
            </w:tcBorders>
            <w:vAlign w:val="center"/>
            <w:hideMark/>
          </w:tcPr>
          <w:p w14:paraId="14E0F202" w14:textId="77777777" w:rsidR="007B4996" w:rsidRPr="00400E9D" w:rsidRDefault="007B4996" w:rsidP="00232032">
            <w:pPr>
              <w:rPr>
                <w:rFonts w:cs="Arial"/>
                <w:sz w:val="20"/>
              </w:rPr>
            </w:pPr>
          </w:p>
        </w:tc>
        <w:tc>
          <w:tcPr>
            <w:tcW w:w="2535" w:type="dxa"/>
            <w:tcBorders>
              <w:top w:val="nil"/>
              <w:left w:val="nil"/>
              <w:bottom w:val="nil"/>
              <w:right w:val="nil"/>
            </w:tcBorders>
            <w:vAlign w:val="center"/>
            <w:hideMark/>
          </w:tcPr>
          <w:p w14:paraId="14B0EEED" w14:textId="77777777" w:rsidR="007B4996" w:rsidRPr="00400E9D" w:rsidRDefault="007B4996" w:rsidP="00232032">
            <w:pPr>
              <w:rPr>
                <w:rFonts w:ascii="Times New Roman" w:hAnsi="Times New Roman"/>
                <w:sz w:val="20"/>
              </w:rPr>
            </w:pPr>
          </w:p>
        </w:tc>
        <w:tc>
          <w:tcPr>
            <w:tcW w:w="1746" w:type="dxa"/>
            <w:gridSpan w:val="2"/>
            <w:tcBorders>
              <w:top w:val="nil"/>
              <w:left w:val="nil"/>
              <w:bottom w:val="nil"/>
              <w:right w:val="nil"/>
            </w:tcBorders>
            <w:vAlign w:val="center"/>
            <w:hideMark/>
          </w:tcPr>
          <w:p w14:paraId="62CAB66A" w14:textId="77777777" w:rsidR="007B4996" w:rsidRPr="00400E9D" w:rsidRDefault="007B4996" w:rsidP="00232032">
            <w:pPr>
              <w:rPr>
                <w:rFonts w:ascii="Times New Roman" w:hAnsi="Times New Roman"/>
                <w:sz w:val="20"/>
              </w:rPr>
            </w:pPr>
          </w:p>
        </w:tc>
        <w:tc>
          <w:tcPr>
            <w:tcW w:w="947" w:type="dxa"/>
            <w:tcBorders>
              <w:top w:val="nil"/>
              <w:left w:val="nil"/>
              <w:bottom w:val="nil"/>
              <w:right w:val="nil"/>
            </w:tcBorders>
            <w:vAlign w:val="center"/>
            <w:hideMark/>
          </w:tcPr>
          <w:p w14:paraId="15C4E2D1"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vAlign w:val="center"/>
            <w:hideMark/>
          </w:tcPr>
          <w:p w14:paraId="3D3E2B64"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vAlign w:val="center"/>
            <w:hideMark/>
          </w:tcPr>
          <w:p w14:paraId="15136F67" w14:textId="77777777" w:rsidR="007B4996" w:rsidRPr="00400E9D" w:rsidRDefault="007B4996" w:rsidP="00232032">
            <w:pPr>
              <w:rPr>
                <w:rFonts w:ascii="Times New Roman" w:hAnsi="Times New Roman"/>
                <w:sz w:val="20"/>
              </w:rPr>
            </w:pPr>
          </w:p>
        </w:tc>
      </w:tr>
      <w:tr w:rsidR="007B4996" w:rsidRPr="00400E9D" w14:paraId="256EE7CC" w14:textId="77777777" w:rsidTr="00232032">
        <w:trPr>
          <w:trHeight w:val="285"/>
        </w:trPr>
        <w:tc>
          <w:tcPr>
            <w:tcW w:w="2542" w:type="dxa"/>
            <w:tcBorders>
              <w:top w:val="nil"/>
              <w:left w:val="nil"/>
              <w:bottom w:val="nil"/>
              <w:right w:val="nil"/>
            </w:tcBorders>
            <w:vAlign w:val="center"/>
            <w:hideMark/>
          </w:tcPr>
          <w:p w14:paraId="5683710E" w14:textId="77777777" w:rsidR="007B4996" w:rsidRPr="00400E9D" w:rsidRDefault="007B4996" w:rsidP="00232032">
            <w:pPr>
              <w:rPr>
                <w:rFonts w:cs="Arial"/>
                <w:sz w:val="20"/>
              </w:rPr>
            </w:pPr>
            <w:r w:rsidRPr="00400E9D">
              <w:rPr>
                <w:rFonts w:cs="Arial"/>
                <w:sz w:val="20"/>
              </w:rPr>
              <w:t>A ……………</w:t>
            </w:r>
            <w:proofErr w:type="gramStart"/>
            <w:r w:rsidRPr="00400E9D">
              <w:rPr>
                <w:rFonts w:cs="Arial"/>
                <w:sz w:val="20"/>
              </w:rPr>
              <w:t>…….</w:t>
            </w:r>
            <w:proofErr w:type="gramEnd"/>
          </w:p>
        </w:tc>
        <w:tc>
          <w:tcPr>
            <w:tcW w:w="2535" w:type="dxa"/>
            <w:tcBorders>
              <w:top w:val="nil"/>
              <w:left w:val="nil"/>
              <w:bottom w:val="nil"/>
              <w:right w:val="nil"/>
            </w:tcBorders>
            <w:vAlign w:val="center"/>
            <w:hideMark/>
          </w:tcPr>
          <w:p w14:paraId="0B94FDD5" w14:textId="77777777" w:rsidR="007B4996" w:rsidRPr="00400E9D" w:rsidRDefault="007B4996" w:rsidP="00232032">
            <w:pPr>
              <w:rPr>
                <w:rFonts w:cs="Arial"/>
                <w:sz w:val="20"/>
              </w:rPr>
            </w:pPr>
            <w:r w:rsidRPr="00400E9D">
              <w:rPr>
                <w:rFonts w:cs="Arial"/>
                <w:sz w:val="20"/>
              </w:rPr>
              <w:t>Le…………</w:t>
            </w:r>
            <w:proofErr w:type="gramStart"/>
            <w:r w:rsidRPr="00400E9D">
              <w:rPr>
                <w:rFonts w:cs="Arial"/>
                <w:sz w:val="20"/>
              </w:rPr>
              <w:t>…….</w:t>
            </w:r>
            <w:proofErr w:type="gramEnd"/>
            <w:r w:rsidRPr="00400E9D">
              <w:rPr>
                <w:rFonts w:cs="Arial"/>
                <w:sz w:val="20"/>
              </w:rPr>
              <w:t>.</w:t>
            </w:r>
          </w:p>
        </w:tc>
        <w:tc>
          <w:tcPr>
            <w:tcW w:w="1746" w:type="dxa"/>
            <w:gridSpan w:val="2"/>
            <w:tcBorders>
              <w:top w:val="nil"/>
              <w:left w:val="nil"/>
              <w:bottom w:val="nil"/>
              <w:right w:val="nil"/>
            </w:tcBorders>
            <w:vAlign w:val="center"/>
            <w:hideMark/>
          </w:tcPr>
          <w:p w14:paraId="6DDA7C63" w14:textId="77777777" w:rsidR="007B4996" w:rsidRPr="00400E9D" w:rsidRDefault="007B4996" w:rsidP="00232032">
            <w:pPr>
              <w:rPr>
                <w:rFonts w:cs="Arial"/>
                <w:sz w:val="20"/>
              </w:rPr>
            </w:pPr>
          </w:p>
        </w:tc>
        <w:tc>
          <w:tcPr>
            <w:tcW w:w="947" w:type="dxa"/>
            <w:tcBorders>
              <w:top w:val="nil"/>
              <w:left w:val="nil"/>
              <w:bottom w:val="nil"/>
              <w:right w:val="nil"/>
            </w:tcBorders>
            <w:vAlign w:val="center"/>
            <w:hideMark/>
          </w:tcPr>
          <w:p w14:paraId="71E2E204"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vAlign w:val="center"/>
            <w:hideMark/>
          </w:tcPr>
          <w:p w14:paraId="28059DA1"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vAlign w:val="center"/>
            <w:hideMark/>
          </w:tcPr>
          <w:p w14:paraId="7A7CEBCC" w14:textId="77777777" w:rsidR="007B4996" w:rsidRPr="00400E9D" w:rsidRDefault="007B4996" w:rsidP="00232032">
            <w:pPr>
              <w:rPr>
                <w:rFonts w:ascii="Times New Roman" w:hAnsi="Times New Roman"/>
                <w:sz w:val="20"/>
              </w:rPr>
            </w:pPr>
          </w:p>
        </w:tc>
      </w:tr>
      <w:tr w:rsidR="007B4996" w:rsidRPr="00400E9D" w14:paraId="63BADFBB" w14:textId="77777777" w:rsidTr="00232032">
        <w:trPr>
          <w:trHeight w:val="285"/>
        </w:trPr>
        <w:tc>
          <w:tcPr>
            <w:tcW w:w="2542" w:type="dxa"/>
            <w:tcBorders>
              <w:top w:val="nil"/>
              <w:left w:val="nil"/>
              <w:bottom w:val="nil"/>
              <w:right w:val="nil"/>
            </w:tcBorders>
            <w:vAlign w:val="center"/>
            <w:hideMark/>
          </w:tcPr>
          <w:p w14:paraId="2ABF4C29" w14:textId="77777777" w:rsidR="007B4996" w:rsidRPr="00400E9D" w:rsidRDefault="007B4996" w:rsidP="00232032">
            <w:pPr>
              <w:rPr>
                <w:rFonts w:ascii="Times New Roman" w:hAnsi="Times New Roman"/>
                <w:sz w:val="20"/>
              </w:rPr>
            </w:pPr>
          </w:p>
        </w:tc>
        <w:tc>
          <w:tcPr>
            <w:tcW w:w="2535" w:type="dxa"/>
            <w:tcBorders>
              <w:top w:val="nil"/>
              <w:left w:val="nil"/>
              <w:bottom w:val="nil"/>
              <w:right w:val="nil"/>
            </w:tcBorders>
            <w:vAlign w:val="center"/>
            <w:hideMark/>
          </w:tcPr>
          <w:p w14:paraId="07D98C93" w14:textId="77777777" w:rsidR="007B4996" w:rsidRPr="00400E9D" w:rsidRDefault="007B4996" w:rsidP="00232032">
            <w:pPr>
              <w:rPr>
                <w:rFonts w:ascii="Times New Roman" w:hAnsi="Times New Roman"/>
                <w:sz w:val="20"/>
              </w:rPr>
            </w:pPr>
          </w:p>
        </w:tc>
        <w:tc>
          <w:tcPr>
            <w:tcW w:w="1746" w:type="dxa"/>
            <w:gridSpan w:val="2"/>
            <w:tcBorders>
              <w:top w:val="nil"/>
              <w:left w:val="nil"/>
              <w:bottom w:val="nil"/>
              <w:right w:val="nil"/>
            </w:tcBorders>
            <w:vAlign w:val="center"/>
            <w:hideMark/>
          </w:tcPr>
          <w:p w14:paraId="3FF2A869" w14:textId="77777777" w:rsidR="007B4996" w:rsidRPr="00400E9D" w:rsidRDefault="007B4996" w:rsidP="00232032">
            <w:pPr>
              <w:rPr>
                <w:rFonts w:ascii="Times New Roman" w:hAnsi="Times New Roman"/>
                <w:sz w:val="20"/>
              </w:rPr>
            </w:pPr>
          </w:p>
        </w:tc>
        <w:tc>
          <w:tcPr>
            <w:tcW w:w="947" w:type="dxa"/>
            <w:tcBorders>
              <w:top w:val="nil"/>
              <w:left w:val="nil"/>
              <w:bottom w:val="nil"/>
              <w:right w:val="nil"/>
            </w:tcBorders>
            <w:vAlign w:val="center"/>
            <w:hideMark/>
          </w:tcPr>
          <w:p w14:paraId="5B33A926"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vAlign w:val="center"/>
            <w:hideMark/>
          </w:tcPr>
          <w:p w14:paraId="67ECEAF2"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vAlign w:val="center"/>
            <w:hideMark/>
          </w:tcPr>
          <w:p w14:paraId="06FE4572" w14:textId="77777777" w:rsidR="007B4996" w:rsidRPr="00400E9D" w:rsidRDefault="007B4996" w:rsidP="00232032">
            <w:pPr>
              <w:rPr>
                <w:rFonts w:ascii="Times New Roman" w:hAnsi="Times New Roman"/>
                <w:sz w:val="20"/>
              </w:rPr>
            </w:pPr>
          </w:p>
        </w:tc>
      </w:tr>
      <w:tr w:rsidR="007B4996" w:rsidRPr="00400E9D" w14:paraId="4D0C8C9F" w14:textId="77777777" w:rsidTr="00232032">
        <w:trPr>
          <w:gridAfter w:val="3"/>
          <w:wAfter w:w="1550" w:type="dxa"/>
          <w:trHeight w:val="720"/>
        </w:trPr>
        <w:tc>
          <w:tcPr>
            <w:tcW w:w="2542" w:type="dxa"/>
            <w:tcBorders>
              <w:top w:val="nil"/>
              <w:left w:val="nil"/>
              <w:bottom w:val="nil"/>
              <w:right w:val="nil"/>
            </w:tcBorders>
            <w:noWrap/>
            <w:vAlign w:val="center"/>
            <w:hideMark/>
          </w:tcPr>
          <w:p w14:paraId="1326076A" w14:textId="77777777" w:rsidR="007B4996" w:rsidRPr="00400E9D" w:rsidRDefault="007B4996" w:rsidP="00232032">
            <w:pPr>
              <w:rPr>
                <w:rFonts w:ascii="Times New Roman" w:hAnsi="Times New Roman"/>
                <w:sz w:val="20"/>
              </w:rPr>
            </w:pPr>
          </w:p>
        </w:tc>
        <w:tc>
          <w:tcPr>
            <w:tcW w:w="4275" w:type="dxa"/>
            <w:gridSpan w:val="2"/>
            <w:tcBorders>
              <w:top w:val="nil"/>
              <w:left w:val="nil"/>
              <w:bottom w:val="nil"/>
              <w:right w:val="nil"/>
            </w:tcBorders>
            <w:vAlign w:val="center"/>
            <w:hideMark/>
          </w:tcPr>
          <w:p w14:paraId="34F7385D" w14:textId="77777777" w:rsidR="007B4996" w:rsidRPr="00400E9D" w:rsidRDefault="007B4996" w:rsidP="00232032">
            <w:pPr>
              <w:rPr>
                <w:rFonts w:cs="Arial"/>
                <w:sz w:val="20"/>
              </w:rPr>
            </w:pPr>
            <w:r w:rsidRPr="00400E9D">
              <w:rPr>
                <w:rFonts w:cs="Arial"/>
                <w:sz w:val="20"/>
              </w:rPr>
              <w:t>Le Promoteur, le maître d'ouvrage ou le maître d'œuvre chargé de l'opération</w:t>
            </w:r>
          </w:p>
        </w:tc>
        <w:tc>
          <w:tcPr>
            <w:tcW w:w="1186" w:type="dxa"/>
            <w:gridSpan w:val="3"/>
            <w:tcBorders>
              <w:top w:val="nil"/>
              <w:left w:val="nil"/>
              <w:bottom w:val="nil"/>
              <w:right w:val="nil"/>
            </w:tcBorders>
            <w:vAlign w:val="center"/>
            <w:hideMark/>
          </w:tcPr>
          <w:p w14:paraId="0B3A0CDF" w14:textId="77777777" w:rsidR="007B4996" w:rsidRPr="00400E9D" w:rsidRDefault="007B4996" w:rsidP="00232032">
            <w:pPr>
              <w:rPr>
                <w:rFonts w:cs="Arial"/>
                <w:sz w:val="20"/>
              </w:rPr>
            </w:pPr>
          </w:p>
        </w:tc>
      </w:tr>
      <w:tr w:rsidR="007B4996" w:rsidRPr="00400E9D" w14:paraId="44B51B6B" w14:textId="77777777" w:rsidTr="00232032">
        <w:trPr>
          <w:trHeight w:val="255"/>
        </w:trPr>
        <w:tc>
          <w:tcPr>
            <w:tcW w:w="2542" w:type="dxa"/>
            <w:tcBorders>
              <w:top w:val="nil"/>
              <w:left w:val="nil"/>
              <w:bottom w:val="nil"/>
              <w:right w:val="nil"/>
            </w:tcBorders>
            <w:noWrap/>
            <w:vAlign w:val="center"/>
            <w:hideMark/>
          </w:tcPr>
          <w:p w14:paraId="757B7FC8" w14:textId="77777777" w:rsidR="007B4996" w:rsidRPr="00400E9D" w:rsidRDefault="007B4996" w:rsidP="00232032">
            <w:pPr>
              <w:rPr>
                <w:rFonts w:ascii="Times New Roman" w:hAnsi="Times New Roman"/>
                <w:sz w:val="20"/>
              </w:rPr>
            </w:pPr>
          </w:p>
        </w:tc>
        <w:tc>
          <w:tcPr>
            <w:tcW w:w="2535" w:type="dxa"/>
            <w:tcBorders>
              <w:top w:val="nil"/>
              <w:left w:val="nil"/>
              <w:bottom w:val="nil"/>
              <w:right w:val="nil"/>
            </w:tcBorders>
            <w:noWrap/>
            <w:vAlign w:val="center"/>
            <w:hideMark/>
          </w:tcPr>
          <w:p w14:paraId="1DE21B90" w14:textId="77777777" w:rsidR="007B4996" w:rsidRPr="00400E9D" w:rsidRDefault="007B4996" w:rsidP="00232032">
            <w:pPr>
              <w:rPr>
                <w:rFonts w:cs="Arial"/>
                <w:i/>
                <w:iCs/>
                <w:sz w:val="20"/>
              </w:rPr>
            </w:pPr>
            <w:r w:rsidRPr="00400E9D">
              <w:rPr>
                <w:rFonts w:cs="Arial"/>
                <w:i/>
                <w:iCs/>
                <w:sz w:val="20"/>
              </w:rPr>
              <w:t>(</w:t>
            </w:r>
            <w:proofErr w:type="gramStart"/>
            <w:r w:rsidRPr="00400E9D">
              <w:rPr>
                <w:rFonts w:cs="Arial"/>
                <w:i/>
                <w:iCs/>
                <w:sz w:val="20"/>
              </w:rPr>
              <w:t>cachet</w:t>
            </w:r>
            <w:proofErr w:type="gramEnd"/>
            <w:r w:rsidRPr="00400E9D">
              <w:rPr>
                <w:rFonts w:cs="Arial"/>
                <w:i/>
                <w:iCs/>
                <w:sz w:val="20"/>
              </w:rPr>
              <w:t xml:space="preserve"> + signature**)</w:t>
            </w:r>
          </w:p>
        </w:tc>
        <w:tc>
          <w:tcPr>
            <w:tcW w:w="1746" w:type="dxa"/>
            <w:gridSpan w:val="2"/>
            <w:tcBorders>
              <w:top w:val="nil"/>
              <w:left w:val="nil"/>
              <w:bottom w:val="nil"/>
              <w:right w:val="nil"/>
            </w:tcBorders>
            <w:noWrap/>
            <w:vAlign w:val="center"/>
            <w:hideMark/>
          </w:tcPr>
          <w:p w14:paraId="06481931" w14:textId="77777777" w:rsidR="007B4996" w:rsidRPr="00400E9D" w:rsidRDefault="007B4996" w:rsidP="00232032">
            <w:pPr>
              <w:rPr>
                <w:rFonts w:cs="Arial"/>
                <w:i/>
                <w:iCs/>
                <w:sz w:val="20"/>
              </w:rPr>
            </w:pPr>
          </w:p>
        </w:tc>
        <w:tc>
          <w:tcPr>
            <w:tcW w:w="947" w:type="dxa"/>
            <w:tcBorders>
              <w:top w:val="nil"/>
              <w:left w:val="nil"/>
              <w:bottom w:val="nil"/>
              <w:right w:val="nil"/>
            </w:tcBorders>
            <w:noWrap/>
            <w:vAlign w:val="center"/>
            <w:hideMark/>
          </w:tcPr>
          <w:p w14:paraId="16FB10EB"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noWrap/>
            <w:vAlign w:val="center"/>
            <w:hideMark/>
          </w:tcPr>
          <w:p w14:paraId="38C4CFFA"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noWrap/>
            <w:vAlign w:val="center"/>
            <w:hideMark/>
          </w:tcPr>
          <w:p w14:paraId="716B8408" w14:textId="77777777" w:rsidR="007B4996" w:rsidRPr="00400E9D" w:rsidRDefault="007B4996" w:rsidP="00232032">
            <w:pPr>
              <w:rPr>
                <w:rFonts w:ascii="Times New Roman" w:hAnsi="Times New Roman"/>
                <w:sz w:val="20"/>
              </w:rPr>
            </w:pPr>
          </w:p>
        </w:tc>
      </w:tr>
      <w:tr w:rsidR="007B4996" w:rsidRPr="00400E9D" w14:paraId="38A71598" w14:textId="77777777" w:rsidTr="00232032">
        <w:trPr>
          <w:trHeight w:val="255"/>
        </w:trPr>
        <w:tc>
          <w:tcPr>
            <w:tcW w:w="2542" w:type="dxa"/>
            <w:tcBorders>
              <w:top w:val="nil"/>
              <w:left w:val="nil"/>
              <w:bottom w:val="nil"/>
              <w:right w:val="nil"/>
            </w:tcBorders>
            <w:noWrap/>
            <w:vAlign w:val="center"/>
            <w:hideMark/>
          </w:tcPr>
          <w:p w14:paraId="72E9C317" w14:textId="77777777" w:rsidR="007B4996" w:rsidRPr="00400E9D" w:rsidRDefault="007B4996" w:rsidP="00232032">
            <w:pPr>
              <w:rPr>
                <w:rFonts w:ascii="Times New Roman" w:hAnsi="Times New Roman"/>
                <w:sz w:val="20"/>
              </w:rPr>
            </w:pPr>
          </w:p>
        </w:tc>
        <w:tc>
          <w:tcPr>
            <w:tcW w:w="2535" w:type="dxa"/>
            <w:tcBorders>
              <w:top w:val="nil"/>
              <w:left w:val="nil"/>
              <w:bottom w:val="nil"/>
              <w:right w:val="nil"/>
            </w:tcBorders>
            <w:noWrap/>
            <w:vAlign w:val="center"/>
            <w:hideMark/>
          </w:tcPr>
          <w:p w14:paraId="0CEE46CA" w14:textId="77777777" w:rsidR="007B4996" w:rsidRPr="00400E9D" w:rsidRDefault="007B4996" w:rsidP="00232032">
            <w:pPr>
              <w:rPr>
                <w:rFonts w:ascii="Times New Roman" w:hAnsi="Times New Roman"/>
                <w:sz w:val="20"/>
              </w:rPr>
            </w:pPr>
          </w:p>
        </w:tc>
        <w:tc>
          <w:tcPr>
            <w:tcW w:w="1746" w:type="dxa"/>
            <w:gridSpan w:val="2"/>
            <w:tcBorders>
              <w:top w:val="nil"/>
              <w:left w:val="nil"/>
              <w:bottom w:val="nil"/>
              <w:right w:val="nil"/>
            </w:tcBorders>
            <w:noWrap/>
            <w:vAlign w:val="center"/>
            <w:hideMark/>
          </w:tcPr>
          <w:p w14:paraId="2C1E698F" w14:textId="77777777" w:rsidR="007B4996" w:rsidRPr="00400E9D" w:rsidRDefault="007B4996" w:rsidP="00232032">
            <w:pPr>
              <w:rPr>
                <w:rFonts w:ascii="Times New Roman" w:hAnsi="Times New Roman"/>
                <w:sz w:val="20"/>
              </w:rPr>
            </w:pPr>
          </w:p>
        </w:tc>
        <w:tc>
          <w:tcPr>
            <w:tcW w:w="947" w:type="dxa"/>
            <w:tcBorders>
              <w:top w:val="nil"/>
              <w:left w:val="nil"/>
              <w:bottom w:val="nil"/>
              <w:right w:val="nil"/>
            </w:tcBorders>
            <w:noWrap/>
            <w:vAlign w:val="center"/>
            <w:hideMark/>
          </w:tcPr>
          <w:p w14:paraId="25C452F1" w14:textId="77777777" w:rsidR="007B4996" w:rsidRPr="00400E9D" w:rsidRDefault="007B4996" w:rsidP="00232032">
            <w:pPr>
              <w:rPr>
                <w:rFonts w:ascii="Times New Roman" w:hAnsi="Times New Roman"/>
                <w:sz w:val="20"/>
              </w:rPr>
            </w:pPr>
          </w:p>
        </w:tc>
        <w:tc>
          <w:tcPr>
            <w:tcW w:w="920" w:type="dxa"/>
            <w:gridSpan w:val="3"/>
            <w:tcBorders>
              <w:top w:val="nil"/>
              <w:left w:val="nil"/>
              <w:bottom w:val="nil"/>
              <w:right w:val="nil"/>
            </w:tcBorders>
            <w:noWrap/>
            <w:vAlign w:val="center"/>
            <w:hideMark/>
          </w:tcPr>
          <w:p w14:paraId="77AE9FAB" w14:textId="77777777" w:rsidR="007B4996" w:rsidRPr="00400E9D" w:rsidRDefault="007B4996" w:rsidP="00232032">
            <w:pPr>
              <w:rPr>
                <w:rFonts w:ascii="Times New Roman" w:hAnsi="Times New Roman"/>
                <w:sz w:val="20"/>
              </w:rPr>
            </w:pPr>
          </w:p>
        </w:tc>
        <w:tc>
          <w:tcPr>
            <w:tcW w:w="863" w:type="dxa"/>
            <w:tcBorders>
              <w:top w:val="nil"/>
              <w:left w:val="nil"/>
              <w:bottom w:val="nil"/>
              <w:right w:val="nil"/>
            </w:tcBorders>
            <w:noWrap/>
            <w:vAlign w:val="center"/>
            <w:hideMark/>
          </w:tcPr>
          <w:p w14:paraId="01306533" w14:textId="77777777" w:rsidR="007B4996" w:rsidRPr="00400E9D" w:rsidRDefault="007B4996" w:rsidP="00232032">
            <w:pPr>
              <w:rPr>
                <w:rFonts w:ascii="Times New Roman" w:hAnsi="Times New Roman"/>
                <w:sz w:val="20"/>
              </w:rPr>
            </w:pPr>
          </w:p>
        </w:tc>
      </w:tr>
      <w:tr w:rsidR="007B4996" w:rsidRPr="00810F37" w14:paraId="3D94E4C1" w14:textId="77777777" w:rsidTr="00232032">
        <w:trPr>
          <w:gridAfter w:val="2"/>
          <w:wAfter w:w="1457" w:type="dxa"/>
          <w:trHeight w:val="690"/>
        </w:trPr>
        <w:tc>
          <w:tcPr>
            <w:tcW w:w="8096" w:type="dxa"/>
            <w:gridSpan w:val="7"/>
            <w:tcBorders>
              <w:top w:val="nil"/>
              <w:left w:val="nil"/>
              <w:bottom w:val="nil"/>
              <w:right w:val="nil"/>
            </w:tcBorders>
            <w:vAlign w:val="center"/>
            <w:hideMark/>
          </w:tcPr>
          <w:p w14:paraId="7CF4274E" w14:textId="77777777" w:rsidR="007B4996" w:rsidRPr="00810F37" w:rsidRDefault="007B4996" w:rsidP="00232032">
            <w:pPr>
              <w:rPr>
                <w:rFonts w:cs="Arial"/>
                <w:i/>
                <w:iCs/>
                <w:sz w:val="16"/>
                <w:szCs w:val="16"/>
              </w:rPr>
            </w:pPr>
            <w:r w:rsidRPr="00810F37">
              <w:rPr>
                <w:rFonts w:cs="Arial"/>
                <w:i/>
                <w:iCs/>
                <w:sz w:val="16"/>
                <w:szCs w:val="16"/>
              </w:rPr>
              <w:t>*Le montant total des devis présentés doit correspondre au montant total des dépenses renseignées dans le plan de financement prévisionnel</w:t>
            </w:r>
          </w:p>
        </w:tc>
      </w:tr>
      <w:tr w:rsidR="007B4996" w:rsidRPr="00400E9D" w14:paraId="0F9A6E86" w14:textId="77777777" w:rsidTr="00232032">
        <w:trPr>
          <w:trHeight w:val="65"/>
        </w:trPr>
        <w:tc>
          <w:tcPr>
            <w:tcW w:w="9553" w:type="dxa"/>
            <w:gridSpan w:val="9"/>
            <w:tcBorders>
              <w:top w:val="nil"/>
              <w:left w:val="nil"/>
              <w:bottom w:val="nil"/>
              <w:right w:val="nil"/>
            </w:tcBorders>
            <w:noWrap/>
            <w:vAlign w:val="center"/>
            <w:hideMark/>
          </w:tcPr>
          <w:p w14:paraId="14189F0D" w14:textId="77777777" w:rsidR="007B4996" w:rsidRPr="00810F37" w:rsidRDefault="007B4996" w:rsidP="00232032">
            <w:pPr>
              <w:rPr>
                <w:rFonts w:cs="Arial"/>
                <w:i/>
                <w:iCs/>
                <w:sz w:val="16"/>
                <w:szCs w:val="16"/>
              </w:rPr>
            </w:pPr>
            <w:r w:rsidRPr="00810F37">
              <w:rPr>
                <w:rFonts w:cs="Arial"/>
                <w:i/>
                <w:iCs/>
                <w:sz w:val="16"/>
                <w:szCs w:val="16"/>
              </w:rPr>
              <w:t>** préciser en toutes lettres la qualité et le nom du signataire</w:t>
            </w:r>
          </w:p>
        </w:tc>
      </w:tr>
    </w:tbl>
    <w:p w14:paraId="068F31CD" w14:textId="38B24276" w:rsidR="00D2468B" w:rsidRDefault="0013282A">
      <w:pPr>
        <w:pStyle w:val="En-tte"/>
        <w:pageBreakBefore/>
        <w:tabs>
          <w:tab w:val="clear" w:pos="4536"/>
          <w:tab w:val="clear" w:pos="9072"/>
        </w:tabs>
        <w:rPr>
          <w:b/>
          <w:smallCaps/>
          <w:sz w:val="28"/>
        </w:rPr>
      </w:pPr>
      <w:proofErr w:type="gramStart"/>
      <w:r>
        <w:rPr>
          <w:rFonts w:ascii="DejaVu Sans" w:hAnsi="DejaVu Sans"/>
          <w:sz w:val="44"/>
        </w:rPr>
        <w:lastRenderedPageBreak/>
        <w:t>➏</w:t>
      </w:r>
      <w:proofErr w:type="gramEnd"/>
      <w:r>
        <w:rPr>
          <w:rFonts w:ascii="DejaVu Sans" w:hAnsi="DejaVu Sans"/>
          <w:sz w:val="44"/>
        </w:rPr>
        <w:t xml:space="preserve"> </w:t>
      </w:r>
      <w:r w:rsidR="00D2468B">
        <w:rPr>
          <w:b/>
          <w:smallCaps/>
          <w:sz w:val="28"/>
        </w:rPr>
        <w:t>Engagements du demandeur</w:t>
      </w:r>
    </w:p>
    <w:p w14:paraId="3E7646F6" w14:textId="77777777" w:rsidR="00D2468B" w:rsidRDefault="00D2468B">
      <w:pPr>
        <w:pStyle w:val="En-tte"/>
        <w:tabs>
          <w:tab w:val="clear" w:pos="4536"/>
          <w:tab w:val="clear" w:pos="9072"/>
        </w:tabs>
      </w:pPr>
    </w:p>
    <w:p w14:paraId="5A8D1BC4"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726F0438"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 xml:space="preserve">Les renseignements contenus dans ce dossier sont certifiés exacts par le </w:t>
      </w:r>
      <w:r>
        <w:rPr>
          <w:b/>
        </w:rPr>
        <w:t>demandeur</w:t>
      </w:r>
      <w:r>
        <w:t>.</w:t>
      </w:r>
    </w:p>
    <w:p w14:paraId="2801C644"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671FE429"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A ………………………………………………………</w:t>
      </w:r>
      <w:proofErr w:type="gramStart"/>
      <w:r>
        <w:t>…….</w:t>
      </w:r>
      <w:proofErr w:type="gramEnd"/>
      <w:r>
        <w:t>.</w:t>
      </w:r>
      <w:r>
        <w:tab/>
        <w:t>Le…………………………………….</w:t>
      </w:r>
    </w:p>
    <w:p w14:paraId="4D80E158"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6451CEC0"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Nom – Prénom : ………………………………………….</w:t>
      </w:r>
      <w:r>
        <w:tab/>
        <w:t>Qualité : …………………………….</w:t>
      </w:r>
    </w:p>
    <w:p w14:paraId="3175772A"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026950D1"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rPr>
          <w:i/>
          <w:sz w:val="20"/>
        </w:rPr>
      </w:pPr>
      <w:r>
        <w:rPr>
          <w:i/>
          <w:sz w:val="20"/>
        </w:rPr>
        <w:t>(Personne habilitée à signer un contrat avec la Caf)</w:t>
      </w:r>
    </w:p>
    <w:p w14:paraId="1D4E0B24"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r>
        <w:t>Cachet et signature :</w:t>
      </w:r>
    </w:p>
    <w:p w14:paraId="560E13CF"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751AD1B9"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20ECAB22"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326DF3D2"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3F2F892B"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1DAE1435"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3A4A0A13" w14:textId="77777777" w:rsidR="00D2468B" w:rsidRDefault="00D2468B">
      <w:pPr>
        <w:pStyle w:val="En-tte"/>
        <w:tabs>
          <w:tab w:val="clear" w:pos="4536"/>
          <w:tab w:val="clear" w:pos="9072"/>
        </w:tabs>
      </w:pPr>
    </w:p>
    <w:p w14:paraId="4571460E" w14:textId="77777777" w:rsidR="00D2468B" w:rsidRDefault="00D2468B">
      <w:pPr>
        <w:pStyle w:val="En-tte"/>
        <w:tabs>
          <w:tab w:val="clear" w:pos="4536"/>
          <w:tab w:val="clear" w:pos="9072"/>
        </w:tabs>
      </w:pPr>
    </w:p>
    <w:p w14:paraId="2599680C" w14:textId="5C337188" w:rsidR="00D2468B" w:rsidRDefault="00D2468B" w:rsidP="3E6B15EA">
      <w:pPr>
        <w:rPr>
          <w:b/>
          <w:bCs/>
          <w:smallCaps/>
          <w:sz w:val="28"/>
          <w:szCs w:val="28"/>
        </w:rPr>
      </w:pPr>
      <w:r w:rsidRPr="3E6B15EA">
        <w:rPr>
          <w:b/>
          <w:bCs/>
          <w:smallCaps/>
          <w:sz w:val="28"/>
          <w:szCs w:val="28"/>
        </w:rPr>
        <w:t xml:space="preserve">Pièces </w:t>
      </w:r>
      <w:proofErr w:type="spellStart"/>
      <w:r w:rsidRPr="3E6B15EA">
        <w:rPr>
          <w:b/>
          <w:bCs/>
          <w:smallCaps/>
          <w:sz w:val="28"/>
          <w:szCs w:val="28"/>
        </w:rPr>
        <w:t>a</w:t>
      </w:r>
      <w:proofErr w:type="spellEnd"/>
      <w:r w:rsidRPr="3E6B15EA">
        <w:rPr>
          <w:b/>
          <w:bCs/>
          <w:smallCaps/>
          <w:sz w:val="28"/>
          <w:szCs w:val="28"/>
        </w:rPr>
        <w:t xml:space="preserve"> joindre à la demande (Voir en page </w:t>
      </w:r>
      <w:r w:rsidR="007B4996">
        <w:rPr>
          <w:b/>
          <w:bCs/>
          <w:smallCaps/>
          <w:sz w:val="28"/>
          <w:szCs w:val="28"/>
        </w:rPr>
        <w:t>7</w:t>
      </w:r>
      <w:r w:rsidRPr="3E6B15EA">
        <w:rPr>
          <w:b/>
          <w:bCs/>
          <w:smallCaps/>
          <w:sz w:val="28"/>
          <w:szCs w:val="28"/>
        </w:rPr>
        <w:t>)</w:t>
      </w:r>
    </w:p>
    <w:p w14:paraId="0939497D" w14:textId="77777777" w:rsidR="00D2468B" w:rsidRDefault="00D2468B"/>
    <w:p w14:paraId="75C4EB91" w14:textId="77777777" w:rsidR="00D2468B" w:rsidRDefault="00D2468B">
      <w:pPr>
        <w:pStyle w:val="En-tte"/>
        <w:tabs>
          <w:tab w:val="clear" w:pos="4536"/>
          <w:tab w:val="clear" w:pos="9072"/>
        </w:tabs>
      </w:pPr>
    </w:p>
    <w:p w14:paraId="1E8E0B7F"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4A5BB751" w14:textId="77777777" w:rsidR="00D2468B" w:rsidRDefault="00D2468B" w:rsidP="200218C6">
      <w:pPr>
        <w:pStyle w:val="En-tte"/>
        <w:pBdr>
          <w:top w:val="single" w:sz="4" w:space="1" w:color="000000"/>
          <w:left w:val="single" w:sz="4" w:space="4" w:color="000000"/>
          <w:bottom w:val="single" w:sz="4" w:space="1" w:color="000000"/>
          <w:right w:val="single" w:sz="4" w:space="4" w:color="000000"/>
        </w:pBdr>
        <w:tabs>
          <w:tab w:val="clear" w:pos="4536"/>
          <w:tab w:val="clear" w:pos="9072"/>
        </w:tabs>
      </w:pPr>
      <w:r w:rsidRPr="200218C6">
        <w:rPr>
          <w:b/>
          <w:bCs/>
          <w:u w:val="single"/>
        </w:rPr>
        <w:t xml:space="preserve">RAPPEL IMPORTANT : </w:t>
      </w:r>
    </w:p>
    <w:p w14:paraId="3B947066" w14:textId="77777777" w:rsidR="00D2468B" w:rsidRDefault="00D2468B">
      <w:pPr>
        <w:pStyle w:val="En-tte"/>
        <w:pBdr>
          <w:top w:val="single" w:sz="4" w:space="1" w:color="000000"/>
          <w:left w:val="single" w:sz="4" w:space="4" w:color="000000"/>
          <w:bottom w:val="single" w:sz="4" w:space="1" w:color="000000"/>
          <w:right w:val="single" w:sz="4" w:space="4" w:color="000000"/>
        </w:pBdr>
        <w:tabs>
          <w:tab w:val="clear" w:pos="4536"/>
          <w:tab w:val="clear" w:pos="9072"/>
        </w:tabs>
      </w:pPr>
    </w:p>
    <w:p w14:paraId="0E0BBFC0" w14:textId="08C2500A" w:rsidR="00D2468B" w:rsidRDefault="0DE5D97B" w:rsidP="2B50D79E">
      <w:pPr>
        <w:pStyle w:val="En-tte"/>
        <w:numPr>
          <w:ilvl w:val="0"/>
          <w:numId w:val="2"/>
        </w:numPr>
        <w:pBdr>
          <w:top w:val="single" w:sz="4" w:space="1" w:color="000000"/>
          <w:left w:val="single" w:sz="4" w:space="4" w:color="000000"/>
          <w:bottom w:val="single" w:sz="4" w:space="1" w:color="000000"/>
          <w:right w:val="single" w:sz="4" w:space="4" w:color="000000"/>
        </w:pBdr>
        <w:tabs>
          <w:tab w:val="clear" w:pos="4536"/>
          <w:tab w:val="clear" w:pos="9072"/>
        </w:tabs>
        <w:jc w:val="both"/>
      </w:pPr>
      <w:r>
        <w:t>Tout achat et/ou travaux effectués avant le dépôt du dossier complet ne peuvent faire l’objet d’une demande d’intervention financière de notre organisme.</w:t>
      </w:r>
    </w:p>
    <w:p w14:paraId="7FCC62BB" w14:textId="77777777" w:rsidR="003A2856" w:rsidRDefault="003A2856" w:rsidP="003A2856">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6B599D52" w14:textId="11ACF1C5" w:rsidR="003A2856" w:rsidRDefault="0DE5D97B" w:rsidP="003A2856">
      <w:pPr>
        <w:pStyle w:val="En-tte"/>
        <w:numPr>
          <w:ilvl w:val="0"/>
          <w:numId w:val="4"/>
        </w:numPr>
        <w:pBdr>
          <w:top w:val="single" w:sz="4" w:space="1" w:color="000000"/>
          <w:left w:val="single" w:sz="4" w:space="4" w:color="000000"/>
          <w:bottom w:val="single" w:sz="4" w:space="1" w:color="000000"/>
          <w:right w:val="single" w:sz="4" w:space="4" w:color="000000"/>
        </w:pBdr>
        <w:tabs>
          <w:tab w:val="clear" w:pos="4536"/>
          <w:tab w:val="clear" w:pos="9072"/>
        </w:tabs>
        <w:jc w:val="both"/>
      </w:pPr>
      <w:r>
        <w:t xml:space="preserve">Tout achat et/ou travaux effectués entre la date de dépôt </w:t>
      </w:r>
      <w:r w:rsidRPr="2B50D79E">
        <w:rPr>
          <w:b/>
          <w:bCs/>
        </w:rPr>
        <w:t>du dossier complet</w:t>
      </w:r>
      <w:r>
        <w:t xml:space="preserve"> et la date de décision prise par le Conseil d’administration peuvent faire l’objet d’une intervention financière de notre organisme, </w:t>
      </w:r>
      <w:r w:rsidRPr="2B50D79E">
        <w:rPr>
          <w:b/>
          <w:bCs/>
        </w:rPr>
        <w:t>mais ne saurait préjuger de la décision définitive de la Caisse d’allocations familiales</w:t>
      </w:r>
      <w:r>
        <w:t>.</w:t>
      </w:r>
    </w:p>
    <w:p w14:paraId="1E320768" w14:textId="77777777" w:rsidR="003A2856" w:rsidRDefault="003A2856" w:rsidP="003A2856">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11E7BBD7" w14:textId="77777777" w:rsidR="00A60585" w:rsidRDefault="00A60585" w:rsidP="00A60585">
      <w:pPr>
        <w:pStyle w:val="En-tte"/>
        <w:numPr>
          <w:ilvl w:val="0"/>
          <w:numId w:val="4"/>
        </w:numPr>
        <w:pBdr>
          <w:top w:val="single" w:sz="4" w:space="1" w:color="000000"/>
          <w:left w:val="single" w:sz="4" w:space="4" w:color="000000"/>
          <w:bottom w:val="single" w:sz="4" w:space="1" w:color="000000"/>
          <w:right w:val="single" w:sz="4" w:space="4" w:color="000000"/>
        </w:pBdr>
        <w:jc w:val="both"/>
      </w:pPr>
      <w:r>
        <w:t>Le promoteur s’engage à transmettre à la CAF l’intégralité des pièces justificatives requise pour le versement du solde de la subvention impérativement avant :</w:t>
      </w:r>
    </w:p>
    <w:p w14:paraId="098B0144" w14:textId="77777777" w:rsidR="003A2856" w:rsidRDefault="003A2856" w:rsidP="003A2856">
      <w:pPr>
        <w:pStyle w:val="En-tte"/>
        <w:pBdr>
          <w:top w:val="single" w:sz="4" w:space="1" w:color="000000"/>
          <w:left w:val="single" w:sz="4" w:space="4" w:color="000000"/>
          <w:bottom w:val="single" w:sz="4" w:space="1" w:color="000000"/>
          <w:right w:val="single" w:sz="4" w:space="4" w:color="000000"/>
        </w:pBdr>
        <w:jc w:val="both"/>
      </w:pPr>
    </w:p>
    <w:p w14:paraId="021DE214" w14:textId="6CE0B45B" w:rsidR="00A60585" w:rsidRDefault="00A60585" w:rsidP="00A60585">
      <w:pPr>
        <w:pStyle w:val="En-tte"/>
        <w:pBdr>
          <w:top w:val="single" w:sz="4" w:space="1" w:color="000000"/>
          <w:left w:val="single" w:sz="4" w:space="4" w:color="000000"/>
          <w:bottom w:val="single" w:sz="4" w:space="1" w:color="000000"/>
          <w:right w:val="single" w:sz="4" w:space="4" w:color="000000"/>
        </w:pBdr>
        <w:tabs>
          <w:tab w:val="left" w:pos="708"/>
        </w:tabs>
        <w:jc w:val="both"/>
      </w:pPr>
      <w:r w:rsidRPr="00A24673">
        <w:rPr>
          <w:b/>
          <w:bCs/>
          <w:u w:val="single"/>
        </w:rPr>
        <w:t>Pour les subventions supérieures à 30 500 €</w:t>
      </w:r>
      <w:r w:rsidR="00A24673">
        <w:rPr>
          <w:b/>
          <w:bCs/>
          <w:u w:val="single"/>
        </w:rPr>
        <w:t>,</w:t>
      </w:r>
      <w:r>
        <w:t> avant le 30/06/N+5</w:t>
      </w:r>
      <w:r>
        <w:rPr>
          <w:rStyle w:val="normaltextrun"/>
          <w:szCs w:val="22"/>
        </w:rPr>
        <w:t>,</w:t>
      </w:r>
      <w:r>
        <w:rPr>
          <w:rStyle w:val="normaltextrun"/>
        </w:rPr>
        <w:t xml:space="preserve"> date à laquelle les travaux doivent être terminés. Dans le cas où le promoteur serait dans l’incapacité de satisfaire les obligations posées ci-dessus, celui-ci peut solliciter, par courrier officiel à la Caf, une prolongation de la présente convention jusqu’au 30/06/N+9 maximum. Cette demande est à formuler avant le 30/06/N+5 ;</w:t>
      </w:r>
      <w:r>
        <w:rPr>
          <w:rStyle w:val="eop"/>
          <w:szCs w:val="22"/>
        </w:rPr>
        <w:t> </w:t>
      </w:r>
    </w:p>
    <w:p w14:paraId="4F76CADE" w14:textId="010D255C" w:rsidR="00A60585" w:rsidRDefault="00A60585" w:rsidP="00A60585">
      <w:pPr>
        <w:pStyle w:val="En-tte"/>
        <w:pBdr>
          <w:top w:val="single" w:sz="4" w:space="1" w:color="000000"/>
          <w:left w:val="single" w:sz="4" w:space="4" w:color="000000"/>
          <w:bottom w:val="single" w:sz="4" w:space="1" w:color="000000"/>
          <w:right w:val="single" w:sz="4" w:space="4" w:color="000000"/>
        </w:pBdr>
        <w:tabs>
          <w:tab w:val="left" w:pos="708"/>
        </w:tabs>
        <w:jc w:val="both"/>
        <w:rPr>
          <w:highlight w:val="yellow"/>
        </w:rPr>
      </w:pPr>
      <w:r w:rsidRPr="005E071B">
        <w:rPr>
          <w:rStyle w:val="normaltextrun"/>
          <w:b/>
          <w:bCs/>
          <w:szCs w:val="22"/>
          <w:u w:val="single"/>
        </w:rPr>
        <w:t xml:space="preserve">Pour les subventions inférieures </w:t>
      </w:r>
      <w:r w:rsidRPr="005E071B">
        <w:rPr>
          <w:rStyle w:val="normaltextrun"/>
          <w:b/>
          <w:bCs/>
          <w:u w:val="single"/>
        </w:rPr>
        <w:t xml:space="preserve">à 30 500 </w:t>
      </w:r>
      <w:r w:rsidR="00703FD6" w:rsidRPr="005E071B">
        <w:rPr>
          <w:rStyle w:val="normaltextrun"/>
          <w:b/>
          <w:bCs/>
          <w:u w:val="single"/>
        </w:rPr>
        <w:t>€</w:t>
      </w:r>
      <w:r w:rsidRPr="005E071B">
        <w:rPr>
          <w:rStyle w:val="normaltextrun"/>
          <w:b/>
          <w:bCs/>
          <w:u w:val="single"/>
        </w:rPr>
        <w:t>,</w:t>
      </w:r>
      <w:r>
        <w:rPr>
          <w:rStyle w:val="normaltextrun"/>
        </w:rPr>
        <w:t xml:space="preserve"> avant le 30/06/N+3, la prolongation n’est pas autorisée.</w:t>
      </w:r>
    </w:p>
    <w:p w14:paraId="3E0D487B" w14:textId="77777777" w:rsidR="00A60585" w:rsidRDefault="00A60585" w:rsidP="00A60585">
      <w:pPr>
        <w:pStyle w:val="En-tte"/>
        <w:pBdr>
          <w:top w:val="single" w:sz="4" w:space="1" w:color="000000"/>
          <w:left w:val="single" w:sz="4" w:space="4" w:color="000000"/>
          <w:bottom w:val="single" w:sz="4" w:space="1" w:color="000000"/>
          <w:right w:val="single" w:sz="4" w:space="4" w:color="000000"/>
        </w:pBdr>
        <w:tabs>
          <w:tab w:val="clear" w:pos="4536"/>
          <w:tab w:val="clear" w:pos="9072"/>
        </w:tabs>
        <w:jc w:val="both"/>
      </w:pPr>
    </w:p>
    <w:p w14:paraId="4EE0F669" w14:textId="77777777" w:rsidR="00D2468B" w:rsidRDefault="00D2468B">
      <w:pPr>
        <w:pStyle w:val="En-tte"/>
        <w:tabs>
          <w:tab w:val="clear" w:pos="4536"/>
          <w:tab w:val="clear" w:pos="9072"/>
        </w:tabs>
      </w:pPr>
    </w:p>
    <w:p w14:paraId="2759EDD7" w14:textId="3B68350F" w:rsidR="00D2468B" w:rsidRDefault="00D2468B">
      <w:pPr>
        <w:jc w:val="both"/>
      </w:pPr>
    </w:p>
    <w:p w14:paraId="400626D3" w14:textId="77777777" w:rsidR="00D2468B" w:rsidRDefault="00D2468B">
      <w:pPr>
        <w:pStyle w:val="En-tte"/>
        <w:tabs>
          <w:tab w:val="clear" w:pos="4536"/>
          <w:tab w:val="clear" w:pos="9072"/>
        </w:tabs>
        <w:jc w:val="both"/>
      </w:pPr>
    </w:p>
    <w:p w14:paraId="470C3EB3" w14:textId="77777777" w:rsidR="00D2468B" w:rsidRDefault="00D2468B">
      <w:pPr>
        <w:pStyle w:val="En-tte"/>
        <w:tabs>
          <w:tab w:val="clear" w:pos="4536"/>
          <w:tab w:val="clear" w:pos="9072"/>
        </w:tabs>
        <w:jc w:val="both"/>
      </w:pPr>
    </w:p>
    <w:p w14:paraId="3BCE2EE5" w14:textId="77777777" w:rsidR="00906D3A" w:rsidRDefault="00906D3A" w:rsidP="00906D3A">
      <w:pPr>
        <w:pStyle w:val="En-tte"/>
        <w:tabs>
          <w:tab w:val="clear" w:pos="4536"/>
          <w:tab w:val="clear" w:pos="9072"/>
        </w:tabs>
        <w:jc w:val="both"/>
      </w:pPr>
    </w:p>
    <w:p w14:paraId="6FE9E72C" w14:textId="77777777" w:rsidR="00906D3A" w:rsidRDefault="248CAB61" w:rsidP="2B50D79E">
      <w:pPr>
        <w:pStyle w:val="En-tte"/>
        <w:tabs>
          <w:tab w:val="clear" w:pos="4536"/>
          <w:tab w:val="clear" w:pos="9072"/>
        </w:tabs>
        <w:jc w:val="center"/>
      </w:pPr>
      <w:r>
        <w:t>Le présent questionnaire et toutes les pièces complémentaires doivent être adressés</w:t>
      </w:r>
    </w:p>
    <w:p w14:paraId="7B5676F8" w14:textId="77777777" w:rsidR="00906D3A" w:rsidRDefault="248CAB61" w:rsidP="00906D3A">
      <w:pPr>
        <w:pStyle w:val="En-tte"/>
        <w:tabs>
          <w:tab w:val="clear" w:pos="4536"/>
          <w:tab w:val="clear" w:pos="9072"/>
        </w:tabs>
        <w:jc w:val="center"/>
        <w:rPr>
          <w:b/>
        </w:rPr>
      </w:pPr>
      <w:r w:rsidRPr="2B50D79E">
        <w:rPr>
          <w:b/>
          <w:bCs/>
        </w:rPr>
        <w:t>Au chargé de conseil et développement de votre territoire</w:t>
      </w:r>
    </w:p>
    <w:p w14:paraId="55C0BA73" w14:textId="533D1256" w:rsidR="2B50D79E" w:rsidRDefault="2B50D79E" w:rsidP="2B50D79E">
      <w:pPr>
        <w:pStyle w:val="En-tte"/>
        <w:tabs>
          <w:tab w:val="clear" w:pos="4536"/>
          <w:tab w:val="clear" w:pos="9072"/>
        </w:tabs>
        <w:jc w:val="center"/>
        <w:rPr>
          <w:b/>
          <w:bCs/>
        </w:rPr>
      </w:pPr>
    </w:p>
    <w:p w14:paraId="3F1F0F31" w14:textId="77777777" w:rsidR="00906D3A" w:rsidRDefault="00906D3A" w:rsidP="00906D3A">
      <w:pPr>
        <w:pStyle w:val="En-tte"/>
        <w:tabs>
          <w:tab w:val="clear" w:pos="4536"/>
          <w:tab w:val="clear" w:pos="9072"/>
        </w:tabs>
        <w:jc w:val="center"/>
        <w:rPr>
          <w:b/>
        </w:rPr>
      </w:pPr>
      <w:r w:rsidRPr="7C747D95">
        <w:rPr>
          <w:b/>
          <w:bCs/>
        </w:rPr>
        <w:t>Vous retrouverez les coordonnées de ce dernier au lien suivant :</w:t>
      </w:r>
    </w:p>
    <w:p w14:paraId="38097BF0" w14:textId="64B63A45" w:rsidR="0361172D" w:rsidRDefault="0361172D" w:rsidP="7C747D95">
      <w:pPr>
        <w:pStyle w:val="En-tte"/>
        <w:tabs>
          <w:tab w:val="clear" w:pos="4536"/>
          <w:tab w:val="clear" w:pos="9072"/>
        </w:tabs>
        <w:jc w:val="center"/>
        <w:sectPr w:rsidR="0361172D">
          <w:footerReference w:type="default" r:id="rId14"/>
          <w:footnotePr>
            <w:pos w:val="beneathText"/>
          </w:footnotePr>
          <w:pgSz w:w="11905" w:h="16837"/>
          <w:pgMar w:top="850" w:right="850" w:bottom="1418" w:left="850" w:header="720" w:footer="454" w:gutter="0"/>
          <w:cols w:space="720"/>
          <w:docGrid w:linePitch="360"/>
        </w:sectPr>
      </w:pPr>
      <w:hyperlink r:id="rId15">
        <w:r w:rsidRPr="7C747D95">
          <w:rPr>
            <w:rStyle w:val="Lienhypertexte"/>
          </w:rPr>
          <w:t>Caf42_repartition_CCD</w:t>
        </w:r>
      </w:hyperlink>
    </w:p>
    <w:p w14:paraId="549B01A1" w14:textId="77777777" w:rsidR="00D2468B" w:rsidRDefault="00D2468B">
      <w:pPr>
        <w:pStyle w:val="Titre3"/>
      </w:pPr>
      <w:r>
        <w:lastRenderedPageBreak/>
        <w:t>LISTE DES PIECES JUSTIFICATIVES A JOINDRE</w:t>
      </w:r>
    </w:p>
    <w:p w14:paraId="599A5EE5" w14:textId="77777777" w:rsidR="00D2468B" w:rsidRDefault="00D2468B">
      <w:pPr>
        <w:jc w:val="center"/>
        <w:rPr>
          <w:i/>
          <w:caps/>
          <w:sz w:val="20"/>
        </w:rPr>
      </w:pPr>
      <w:r>
        <w:rPr>
          <w:i/>
          <w:caps/>
          <w:sz w:val="20"/>
        </w:rPr>
        <w:t>(ne pas fournir celles qui ont déjà ete produites pour un autre dossier)</w:t>
      </w:r>
    </w:p>
    <w:p w14:paraId="12375621" w14:textId="77777777" w:rsidR="00D2468B" w:rsidRDefault="00D2468B">
      <w:pPr>
        <w:rPr>
          <w:b/>
          <w:caps/>
          <w:sz w:val="16"/>
        </w:rPr>
      </w:pPr>
    </w:p>
    <w:p w14:paraId="6FEFE8C8" w14:textId="77777777" w:rsidR="00086210" w:rsidRDefault="00086210">
      <w:pPr>
        <w:rPr>
          <w:b/>
          <w:caps/>
          <w:sz w:val="16"/>
        </w:rPr>
      </w:pPr>
    </w:p>
    <w:p w14:paraId="61C234B8" w14:textId="77777777" w:rsidR="00D2468B" w:rsidRDefault="00D2468B">
      <w:pPr>
        <w:rPr>
          <w:b/>
          <w:caps/>
          <w:sz w:val="20"/>
        </w:rPr>
      </w:pPr>
      <w:r>
        <w:rPr>
          <w:b/>
          <w:caps/>
          <w:sz w:val="20"/>
        </w:rPr>
        <w:t xml:space="preserve">I – Pièces justificatives relatives aux promoteurs </w:t>
      </w:r>
    </w:p>
    <w:p w14:paraId="695001E1" w14:textId="289E4131" w:rsidR="00844026" w:rsidRPr="00844026" w:rsidRDefault="00844026" w:rsidP="00844026">
      <w:pPr>
        <w:spacing w:before="120" w:after="120"/>
        <w:rPr>
          <w:b/>
          <w:sz w:val="20"/>
          <w:highlight w:val="yellow"/>
        </w:rPr>
      </w:pPr>
    </w:p>
    <w:p w14:paraId="68D3C330" w14:textId="22A80B43" w:rsidR="00D2468B" w:rsidRDefault="00D2468B">
      <w:pPr>
        <w:pStyle w:val="Titre4"/>
      </w:pPr>
      <w:r>
        <w:t>I .1 – Associations – Mutuelles – Comité</w:t>
      </w:r>
      <w:r w:rsidR="0009299A">
        <w:t xml:space="preserve"> Social d’entreprise (Cse) - Fondations</w:t>
      </w:r>
    </w:p>
    <w:tbl>
      <w:tblPr>
        <w:tblW w:w="1020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8"/>
        <w:gridCol w:w="7698"/>
      </w:tblGrid>
      <w:tr w:rsidR="0053441C" w:rsidRPr="0053441C" w14:paraId="560F2C3B"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shd w:val="clear" w:color="auto" w:fill="D2D2D2"/>
            <w:hideMark/>
          </w:tcPr>
          <w:p w14:paraId="224BC560" w14:textId="77777777" w:rsidR="0053441C" w:rsidRPr="0053441C" w:rsidRDefault="0053441C" w:rsidP="0053441C">
            <w:pPr>
              <w:suppressAutoHyphens w:val="0"/>
              <w:ind w:left="675" w:hanging="525"/>
              <w:textAlignment w:val="baseline"/>
              <w:rPr>
                <w:rFonts w:ascii="Segoe UI" w:hAnsi="Segoe UI" w:cs="Segoe UI"/>
                <w:sz w:val="18"/>
                <w:szCs w:val="18"/>
              </w:rPr>
            </w:pPr>
            <w:r w:rsidRPr="0053441C">
              <w:rPr>
                <w:rFonts w:ascii="Times New Roman" w:hAnsi="Times New Roman"/>
                <w:b/>
                <w:bCs/>
                <w:szCs w:val="22"/>
              </w:rPr>
              <w:t>Nature de l’élément justifié</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shd w:val="clear" w:color="auto" w:fill="D2D2D2"/>
            <w:hideMark/>
          </w:tcPr>
          <w:p w14:paraId="4FDFC180" w14:textId="77777777" w:rsidR="0053441C" w:rsidRPr="0053441C" w:rsidRDefault="0053441C" w:rsidP="0053441C">
            <w:pPr>
              <w:suppressAutoHyphens w:val="0"/>
              <w:ind w:left="1950" w:right="1905"/>
              <w:jc w:val="center"/>
              <w:textAlignment w:val="baseline"/>
              <w:rPr>
                <w:rFonts w:ascii="Segoe UI" w:hAnsi="Segoe UI" w:cs="Segoe UI"/>
                <w:sz w:val="18"/>
                <w:szCs w:val="18"/>
              </w:rPr>
            </w:pPr>
            <w:r w:rsidRPr="0053441C">
              <w:rPr>
                <w:rFonts w:ascii="Times New Roman" w:hAnsi="Times New Roman"/>
                <w:b/>
                <w:bCs/>
                <w:szCs w:val="22"/>
              </w:rPr>
              <w:t>Justificatifs à fournir pour la signature de la convention</w:t>
            </w:r>
            <w:r w:rsidRPr="0053441C">
              <w:rPr>
                <w:rFonts w:ascii="Times New Roman" w:hAnsi="Times New Roman"/>
                <w:szCs w:val="22"/>
              </w:rPr>
              <w:t> </w:t>
            </w:r>
          </w:p>
        </w:tc>
      </w:tr>
      <w:tr w:rsidR="0053441C" w:rsidRPr="0053441C" w14:paraId="25AF75F1" w14:textId="77777777" w:rsidTr="001B420C">
        <w:trPr>
          <w:trHeight w:val="300"/>
        </w:trPr>
        <w:tc>
          <w:tcPr>
            <w:tcW w:w="2508" w:type="dxa"/>
            <w:vMerge w:val="restart"/>
            <w:tcBorders>
              <w:top w:val="single" w:sz="6" w:space="0" w:color="000000"/>
              <w:left w:val="single" w:sz="6" w:space="0" w:color="000000"/>
              <w:bottom w:val="single" w:sz="6" w:space="0" w:color="000000"/>
              <w:right w:val="single" w:sz="6" w:space="0" w:color="000000"/>
            </w:tcBorders>
            <w:vAlign w:val="center"/>
            <w:hideMark/>
          </w:tcPr>
          <w:p w14:paraId="1F20C062"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Existence</w:t>
            </w:r>
            <w:r w:rsidRPr="0053441C">
              <w:rPr>
                <w:rFonts w:ascii="Times New Roman" w:hAnsi="Times New Roman"/>
                <w:szCs w:val="22"/>
              </w:rPr>
              <w:t> </w:t>
            </w:r>
          </w:p>
          <w:p w14:paraId="46812720" w14:textId="77777777" w:rsidR="0053441C" w:rsidRPr="0053441C" w:rsidRDefault="0053441C" w:rsidP="0053441C">
            <w:pPr>
              <w:suppressAutoHyphens w:val="0"/>
              <w:jc w:val="center"/>
              <w:textAlignment w:val="baseline"/>
              <w:rPr>
                <w:rFonts w:ascii="Segoe UI" w:hAnsi="Segoe UI" w:cs="Segoe UI"/>
                <w:sz w:val="18"/>
                <w:szCs w:val="18"/>
              </w:rPr>
            </w:pPr>
            <w:proofErr w:type="gramStart"/>
            <w:r w:rsidRPr="0053441C">
              <w:rPr>
                <w:rFonts w:ascii="Times New Roman" w:hAnsi="Times New Roman"/>
                <w:b/>
                <w:bCs/>
                <w:szCs w:val="22"/>
              </w:rPr>
              <w:t>légale</w:t>
            </w:r>
            <w:proofErr w:type="gramEnd"/>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63C6C0F4" w14:textId="77777777" w:rsidR="0053441C" w:rsidRPr="0053441C" w:rsidRDefault="0053441C" w:rsidP="0053441C">
            <w:pPr>
              <w:suppressAutoHyphens w:val="0"/>
              <w:ind w:left="195" w:right="180"/>
              <w:jc w:val="both"/>
              <w:textAlignment w:val="baseline"/>
              <w:rPr>
                <w:rFonts w:ascii="Segoe UI" w:hAnsi="Segoe UI" w:cs="Segoe UI"/>
                <w:sz w:val="18"/>
                <w:szCs w:val="18"/>
              </w:rPr>
            </w:pPr>
            <w:r w:rsidRPr="0053441C">
              <w:rPr>
                <w:rFonts w:ascii="Times New Roman" w:hAnsi="Times New Roman"/>
                <w:szCs w:val="22"/>
              </w:rPr>
              <w:t xml:space="preserve">- </w:t>
            </w:r>
            <w:r w:rsidRPr="0053441C">
              <w:rPr>
                <w:rFonts w:ascii="Times New Roman" w:hAnsi="Times New Roman"/>
                <w:color w:val="000000"/>
                <w:szCs w:val="22"/>
              </w:rPr>
              <w:t>Pour les associations : récépissé de déclaration en Préfecture et sa publication au Journal officiel des associations et fondations d’entreprises (JOAFE) </w:t>
            </w:r>
          </w:p>
          <w:p w14:paraId="5AE531AC" w14:textId="77777777" w:rsidR="0053441C" w:rsidRPr="0053441C" w:rsidRDefault="0053441C" w:rsidP="0053441C">
            <w:pPr>
              <w:suppressAutoHyphens w:val="0"/>
              <w:ind w:left="150" w:right="180"/>
              <w:jc w:val="both"/>
              <w:textAlignment w:val="baseline"/>
              <w:rPr>
                <w:rFonts w:ascii="Segoe UI" w:hAnsi="Segoe UI" w:cs="Segoe UI"/>
                <w:sz w:val="18"/>
                <w:szCs w:val="18"/>
              </w:rPr>
            </w:pPr>
            <w:r w:rsidRPr="0053441C">
              <w:rPr>
                <w:rFonts w:ascii="Times New Roman" w:hAnsi="Times New Roman"/>
                <w:szCs w:val="22"/>
              </w:rPr>
              <w:t xml:space="preserve">- </w:t>
            </w:r>
            <w:r w:rsidRPr="0053441C">
              <w:rPr>
                <w:rFonts w:ascii="Times New Roman" w:hAnsi="Times New Roman"/>
                <w:color w:val="000000"/>
                <w:szCs w:val="22"/>
              </w:rPr>
              <w:t>Pour les Cse : procès-verbal des dernières élections constitutives </w:t>
            </w:r>
          </w:p>
        </w:tc>
      </w:tr>
      <w:tr w:rsidR="0053441C" w:rsidRPr="0053441C" w14:paraId="1AB43D8B" w14:textId="77777777" w:rsidTr="001B420C">
        <w:trPr>
          <w:trHeight w:val="300"/>
        </w:trPr>
        <w:tc>
          <w:tcPr>
            <w:tcW w:w="2508" w:type="dxa"/>
            <w:vMerge/>
            <w:tcBorders>
              <w:top w:val="single" w:sz="6" w:space="0" w:color="000000"/>
              <w:left w:val="single" w:sz="6" w:space="0" w:color="000000"/>
              <w:bottom w:val="single" w:sz="6" w:space="0" w:color="000000"/>
              <w:right w:val="single" w:sz="6" w:space="0" w:color="000000"/>
            </w:tcBorders>
            <w:vAlign w:val="center"/>
            <w:hideMark/>
          </w:tcPr>
          <w:p w14:paraId="574C6BF3" w14:textId="77777777" w:rsidR="0053441C" w:rsidRPr="0053441C" w:rsidRDefault="0053441C" w:rsidP="0053441C">
            <w:pPr>
              <w:suppressAutoHyphens w:val="0"/>
              <w:rPr>
                <w:rFonts w:ascii="Segoe UI" w:hAnsi="Segoe UI" w:cs="Segoe UI"/>
                <w:sz w:val="18"/>
                <w:szCs w:val="18"/>
              </w:rPr>
            </w:pP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29D63B78" w14:textId="77777777" w:rsidR="0053441C" w:rsidRPr="0053441C" w:rsidRDefault="0053441C" w:rsidP="0053441C">
            <w:pPr>
              <w:suppressAutoHyphens w:val="0"/>
              <w:ind w:left="150" w:right="180"/>
              <w:jc w:val="both"/>
              <w:textAlignment w:val="baseline"/>
              <w:rPr>
                <w:rFonts w:ascii="Segoe UI" w:hAnsi="Segoe UI" w:cs="Segoe UI"/>
                <w:sz w:val="18"/>
                <w:szCs w:val="18"/>
              </w:rPr>
            </w:pPr>
            <w:r w:rsidRPr="0053441C">
              <w:rPr>
                <w:rFonts w:ascii="Times New Roman" w:hAnsi="Times New Roman"/>
                <w:szCs w:val="22"/>
              </w:rPr>
              <w:t xml:space="preserve">- </w:t>
            </w:r>
            <w:r w:rsidRPr="0053441C">
              <w:rPr>
                <w:rFonts w:ascii="Times New Roman" w:hAnsi="Times New Roman"/>
                <w:color w:val="000000"/>
                <w:szCs w:val="22"/>
              </w:rPr>
              <w:t>Numéro SIREN et SIRET (établissement) </w:t>
            </w:r>
          </w:p>
        </w:tc>
      </w:tr>
      <w:tr w:rsidR="0053441C" w:rsidRPr="0053441C" w14:paraId="1D39771E" w14:textId="77777777" w:rsidTr="001B420C">
        <w:trPr>
          <w:trHeight w:val="300"/>
        </w:trPr>
        <w:tc>
          <w:tcPr>
            <w:tcW w:w="2508" w:type="dxa"/>
            <w:vMerge/>
            <w:tcBorders>
              <w:top w:val="single" w:sz="6" w:space="0" w:color="000000"/>
              <w:left w:val="single" w:sz="6" w:space="0" w:color="000000"/>
              <w:bottom w:val="single" w:sz="6" w:space="0" w:color="000000"/>
              <w:right w:val="single" w:sz="6" w:space="0" w:color="000000"/>
            </w:tcBorders>
            <w:vAlign w:val="center"/>
            <w:hideMark/>
          </w:tcPr>
          <w:p w14:paraId="0FA9B3E6" w14:textId="77777777" w:rsidR="0053441C" w:rsidRPr="0053441C" w:rsidRDefault="0053441C" w:rsidP="0053441C">
            <w:pPr>
              <w:suppressAutoHyphens w:val="0"/>
              <w:rPr>
                <w:rFonts w:ascii="Segoe UI" w:hAnsi="Segoe UI" w:cs="Segoe UI"/>
                <w:sz w:val="18"/>
                <w:szCs w:val="18"/>
              </w:rPr>
            </w:pP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7C672D15"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Attestation de vigilance Urssaf valide de moins de 6 mois </w:t>
            </w:r>
          </w:p>
        </w:tc>
      </w:tr>
      <w:tr w:rsidR="0053441C" w:rsidRPr="0053441C" w14:paraId="053DD8E1"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vAlign w:val="center"/>
            <w:hideMark/>
          </w:tcPr>
          <w:p w14:paraId="409B705F"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Vocation</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2632C860"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Statuts datés et signés en cours de validité. </w:t>
            </w:r>
          </w:p>
        </w:tc>
      </w:tr>
      <w:tr w:rsidR="0053441C" w:rsidRPr="0053441C" w14:paraId="58CD2B23"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vAlign w:val="center"/>
            <w:hideMark/>
          </w:tcPr>
          <w:p w14:paraId="30B5E696"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Destinataire du paiement</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4D5BE0D5"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Relevé d'identité bancaire, postal, IBAN ou caisse d'épargne du bénéficiaire de l'aide </w:t>
            </w:r>
          </w:p>
        </w:tc>
      </w:tr>
      <w:tr w:rsidR="0053441C" w:rsidRPr="0053441C" w14:paraId="28F775B7"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vAlign w:val="center"/>
            <w:hideMark/>
          </w:tcPr>
          <w:p w14:paraId="51FCBCCC"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Capacité du contractant</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67E3CB34"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Liste datée des membres du conseil d’administration et du bureau de moins de 12 mois </w:t>
            </w:r>
          </w:p>
        </w:tc>
      </w:tr>
      <w:tr w:rsidR="0053441C" w:rsidRPr="0053441C" w14:paraId="779876EA"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vAlign w:val="center"/>
            <w:hideMark/>
          </w:tcPr>
          <w:p w14:paraId="386BAF91"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Pérennité</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163B2F76"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Compte de résultat et bilan disponible (ou éléments de bilan) relatifs à l’année précédant la demande (si l’association existait en N-1) </w:t>
            </w:r>
          </w:p>
        </w:tc>
      </w:tr>
      <w:tr w:rsidR="0053441C" w:rsidRPr="0053441C" w14:paraId="6F1A9873" w14:textId="77777777" w:rsidTr="001B420C">
        <w:trPr>
          <w:trHeight w:val="300"/>
        </w:trPr>
        <w:tc>
          <w:tcPr>
            <w:tcW w:w="2508" w:type="dxa"/>
            <w:tcBorders>
              <w:top w:val="single" w:sz="6" w:space="0" w:color="000000"/>
              <w:left w:val="single" w:sz="6" w:space="0" w:color="000000"/>
              <w:bottom w:val="single" w:sz="6" w:space="0" w:color="000000"/>
              <w:right w:val="single" w:sz="6" w:space="0" w:color="000000"/>
            </w:tcBorders>
            <w:vAlign w:val="center"/>
            <w:hideMark/>
          </w:tcPr>
          <w:p w14:paraId="2F16DFED" w14:textId="77777777" w:rsidR="0053441C" w:rsidRPr="0053441C" w:rsidRDefault="0053441C" w:rsidP="0053441C">
            <w:pPr>
              <w:suppressAutoHyphens w:val="0"/>
              <w:ind w:left="120"/>
              <w:jc w:val="center"/>
              <w:textAlignment w:val="baseline"/>
              <w:rPr>
                <w:rFonts w:ascii="Segoe UI" w:hAnsi="Segoe UI" w:cs="Segoe UI"/>
                <w:sz w:val="18"/>
                <w:szCs w:val="18"/>
              </w:rPr>
            </w:pPr>
            <w:r w:rsidRPr="0053441C">
              <w:rPr>
                <w:rFonts w:ascii="Times New Roman" w:hAnsi="Times New Roman"/>
                <w:b/>
                <w:bCs/>
                <w:szCs w:val="22"/>
              </w:rPr>
              <w:t>Prévention de l’enrichissement sans cause</w:t>
            </w:r>
            <w:r w:rsidRPr="0053441C">
              <w:rPr>
                <w:rFonts w:ascii="Times New Roman" w:hAnsi="Times New Roman"/>
                <w:szCs w:val="22"/>
              </w:rPr>
              <w:t> </w:t>
            </w:r>
          </w:p>
        </w:tc>
        <w:tc>
          <w:tcPr>
            <w:tcW w:w="7698" w:type="dxa"/>
            <w:tcBorders>
              <w:top w:val="single" w:sz="6" w:space="0" w:color="000000"/>
              <w:left w:val="single" w:sz="6" w:space="0" w:color="000000"/>
              <w:bottom w:val="single" w:sz="6" w:space="0" w:color="000000"/>
              <w:right w:val="single" w:sz="6" w:space="0" w:color="000000"/>
            </w:tcBorders>
            <w:vAlign w:val="center"/>
            <w:hideMark/>
          </w:tcPr>
          <w:p w14:paraId="1B9956C0"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Attestation sur l’honneur de probité datée et signée </w:t>
            </w:r>
          </w:p>
          <w:p w14:paraId="64A1BA72" w14:textId="77777777" w:rsidR="0053441C" w:rsidRPr="0053441C" w:rsidRDefault="0053441C" w:rsidP="0053441C">
            <w:pPr>
              <w:suppressAutoHyphens w:val="0"/>
              <w:ind w:left="150"/>
              <w:textAlignment w:val="baseline"/>
              <w:rPr>
                <w:rFonts w:ascii="Segoe UI" w:hAnsi="Segoe UI" w:cs="Segoe UI"/>
                <w:sz w:val="18"/>
                <w:szCs w:val="18"/>
              </w:rPr>
            </w:pPr>
            <w:r w:rsidRPr="0053441C">
              <w:rPr>
                <w:rFonts w:ascii="Times New Roman" w:hAnsi="Times New Roman"/>
                <w:color w:val="000000"/>
                <w:szCs w:val="22"/>
              </w:rPr>
              <w:t>- Déclaration d’intérêts datée et signée </w:t>
            </w:r>
          </w:p>
          <w:p w14:paraId="2B7A982F" w14:textId="77777777" w:rsidR="0053441C" w:rsidRPr="0053441C" w:rsidRDefault="0053441C" w:rsidP="0053441C">
            <w:pPr>
              <w:suppressAutoHyphens w:val="0"/>
              <w:ind w:left="150" w:right="120"/>
              <w:jc w:val="both"/>
              <w:textAlignment w:val="baseline"/>
              <w:rPr>
                <w:rFonts w:ascii="Segoe UI" w:hAnsi="Segoe UI" w:cs="Segoe UI"/>
                <w:sz w:val="18"/>
                <w:szCs w:val="18"/>
              </w:rPr>
            </w:pPr>
            <w:r w:rsidRPr="0053441C">
              <w:rPr>
                <w:rFonts w:ascii="Times New Roman" w:hAnsi="Times New Roman"/>
                <w:color w:val="000000"/>
                <w:szCs w:val="22"/>
              </w:rPr>
              <w:t>- En cas d’existence d’intérêts : Attestation établie par notaire ou agent immobilier indiquant que le niveau de loyer pratiqué sur le local est conforme au prix du marché pour un bien comparable, ou que le prix de cession du terrain ou du local au promoteur par une personne morale ou physique entretenant un lien d’intérêt avec le promoteur est conforme au prix du marché pour un bien comparable. </w:t>
            </w:r>
          </w:p>
          <w:p w14:paraId="192D04B7" w14:textId="77777777" w:rsidR="0053441C" w:rsidRPr="0053441C" w:rsidRDefault="0053441C" w:rsidP="0053441C">
            <w:pPr>
              <w:suppressAutoHyphens w:val="0"/>
              <w:textAlignment w:val="baseline"/>
              <w:rPr>
                <w:rFonts w:ascii="Segoe UI" w:hAnsi="Segoe UI" w:cs="Segoe UI"/>
                <w:sz w:val="18"/>
                <w:szCs w:val="18"/>
              </w:rPr>
            </w:pPr>
            <w:r w:rsidRPr="0053441C">
              <w:rPr>
                <w:rFonts w:ascii="Times New Roman" w:hAnsi="Times New Roman"/>
                <w:szCs w:val="22"/>
              </w:rPr>
              <w:t> </w:t>
            </w:r>
          </w:p>
        </w:tc>
      </w:tr>
    </w:tbl>
    <w:p w14:paraId="0F1535FA" w14:textId="77777777" w:rsidR="00086210" w:rsidRDefault="00086210">
      <w:pPr>
        <w:spacing w:before="120" w:after="120"/>
        <w:rPr>
          <w:b/>
          <w:sz w:val="20"/>
        </w:rPr>
      </w:pPr>
    </w:p>
    <w:p w14:paraId="3BC47B1B" w14:textId="32C4DDF7" w:rsidR="00086210" w:rsidRDefault="00D2468B">
      <w:pPr>
        <w:spacing w:before="120" w:after="120"/>
        <w:rPr>
          <w:b/>
          <w:sz w:val="20"/>
        </w:rPr>
      </w:pPr>
      <w:r>
        <w:rPr>
          <w:b/>
          <w:sz w:val="20"/>
        </w:rPr>
        <w:t>I .2 – Collectivités territoriales – Etablissements publics</w:t>
      </w:r>
      <w:r w:rsidR="00CD073D">
        <w:rPr>
          <w:b/>
          <w:sz w:val="20"/>
        </w:rPr>
        <w:t xml:space="preserve"> de coopération intercommunale (EPCI)</w:t>
      </w:r>
    </w:p>
    <w:tbl>
      <w:tblPr>
        <w:tblW w:w="1020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6"/>
        <w:gridCol w:w="7730"/>
      </w:tblGrid>
      <w:tr w:rsidR="009A2594" w:rsidRPr="009A2594" w14:paraId="615A59A2" w14:textId="77777777" w:rsidTr="001B420C">
        <w:trPr>
          <w:trHeight w:val="300"/>
        </w:trPr>
        <w:tc>
          <w:tcPr>
            <w:tcW w:w="2476" w:type="dxa"/>
            <w:tcBorders>
              <w:top w:val="single" w:sz="6" w:space="0" w:color="000000"/>
              <w:left w:val="single" w:sz="6" w:space="0" w:color="000000"/>
              <w:bottom w:val="single" w:sz="6" w:space="0" w:color="000000"/>
              <w:right w:val="single" w:sz="6" w:space="0" w:color="000000"/>
            </w:tcBorders>
            <w:shd w:val="clear" w:color="auto" w:fill="D2D2D2"/>
            <w:hideMark/>
          </w:tcPr>
          <w:p w14:paraId="48C1E607" w14:textId="77777777" w:rsidR="009A2594" w:rsidRPr="009A2594" w:rsidRDefault="009A2594" w:rsidP="009A2594">
            <w:pPr>
              <w:suppressAutoHyphens w:val="0"/>
              <w:ind w:left="150" w:right="60" w:hanging="15"/>
              <w:jc w:val="center"/>
              <w:textAlignment w:val="baseline"/>
              <w:rPr>
                <w:rFonts w:ascii="Segoe UI" w:hAnsi="Segoe UI" w:cs="Segoe UI"/>
                <w:sz w:val="18"/>
                <w:szCs w:val="18"/>
              </w:rPr>
            </w:pPr>
            <w:r w:rsidRPr="009A2594">
              <w:rPr>
                <w:rFonts w:ascii="Times New Roman" w:hAnsi="Times New Roman"/>
                <w:b/>
                <w:bCs/>
                <w:szCs w:val="22"/>
              </w:rPr>
              <w:t>Nature de l’élément justifié</w:t>
            </w:r>
            <w:r w:rsidRPr="009A2594">
              <w:rPr>
                <w:rFonts w:ascii="Times New Roman" w:hAnsi="Times New Roman"/>
                <w:szCs w:val="22"/>
              </w:rPr>
              <w:t> </w:t>
            </w:r>
          </w:p>
        </w:tc>
        <w:tc>
          <w:tcPr>
            <w:tcW w:w="7730" w:type="dxa"/>
            <w:tcBorders>
              <w:top w:val="single" w:sz="6" w:space="0" w:color="000000"/>
              <w:left w:val="single" w:sz="6" w:space="0" w:color="000000"/>
              <w:bottom w:val="single" w:sz="6" w:space="0" w:color="000000"/>
              <w:right w:val="single" w:sz="6" w:space="0" w:color="000000"/>
            </w:tcBorders>
            <w:shd w:val="clear" w:color="auto" w:fill="D2D2D2"/>
            <w:hideMark/>
          </w:tcPr>
          <w:p w14:paraId="51A27B20" w14:textId="77777777" w:rsidR="009A2594" w:rsidRPr="009A2594" w:rsidRDefault="009A2594" w:rsidP="009A2594">
            <w:pPr>
              <w:suppressAutoHyphens w:val="0"/>
              <w:ind w:left="1890" w:right="1980"/>
              <w:jc w:val="center"/>
              <w:textAlignment w:val="baseline"/>
              <w:rPr>
                <w:rFonts w:ascii="Segoe UI" w:hAnsi="Segoe UI" w:cs="Segoe UI"/>
                <w:sz w:val="18"/>
                <w:szCs w:val="18"/>
              </w:rPr>
            </w:pPr>
            <w:r w:rsidRPr="009A2594">
              <w:rPr>
                <w:rFonts w:ascii="Times New Roman" w:hAnsi="Times New Roman"/>
                <w:b/>
                <w:bCs/>
                <w:szCs w:val="22"/>
              </w:rPr>
              <w:t>Justificatifs à fournir pour la signature de la convention</w:t>
            </w:r>
            <w:r w:rsidRPr="009A2594">
              <w:rPr>
                <w:rFonts w:ascii="Times New Roman" w:hAnsi="Times New Roman"/>
                <w:szCs w:val="22"/>
              </w:rPr>
              <w:t> </w:t>
            </w:r>
          </w:p>
        </w:tc>
      </w:tr>
      <w:tr w:rsidR="009A2594" w:rsidRPr="009A2594" w14:paraId="649477EA" w14:textId="77777777" w:rsidTr="001B420C">
        <w:trPr>
          <w:trHeight w:val="300"/>
        </w:trPr>
        <w:tc>
          <w:tcPr>
            <w:tcW w:w="2476" w:type="dxa"/>
            <w:vMerge w:val="restart"/>
            <w:tcBorders>
              <w:top w:val="single" w:sz="6" w:space="0" w:color="000000"/>
              <w:left w:val="single" w:sz="6" w:space="0" w:color="000000"/>
              <w:bottom w:val="single" w:sz="6" w:space="0" w:color="000000"/>
              <w:right w:val="single" w:sz="6" w:space="0" w:color="000000"/>
            </w:tcBorders>
            <w:vAlign w:val="center"/>
            <w:hideMark/>
          </w:tcPr>
          <w:p w14:paraId="622D81FA" w14:textId="77777777" w:rsidR="009A2594" w:rsidRPr="009A2594" w:rsidRDefault="009A2594" w:rsidP="009A2594">
            <w:pPr>
              <w:suppressAutoHyphens w:val="0"/>
              <w:ind w:left="120"/>
              <w:jc w:val="center"/>
              <w:textAlignment w:val="baseline"/>
              <w:rPr>
                <w:rFonts w:ascii="Segoe UI" w:hAnsi="Segoe UI" w:cs="Segoe UI"/>
                <w:sz w:val="18"/>
                <w:szCs w:val="18"/>
              </w:rPr>
            </w:pPr>
            <w:r w:rsidRPr="009A2594">
              <w:rPr>
                <w:rFonts w:ascii="Times New Roman" w:hAnsi="Times New Roman"/>
                <w:b/>
                <w:bCs/>
                <w:szCs w:val="22"/>
              </w:rPr>
              <w:t>Existence légale</w:t>
            </w:r>
            <w:r w:rsidRPr="009A2594">
              <w:rPr>
                <w:rFonts w:ascii="Times New Roman" w:hAnsi="Times New Roman"/>
                <w:szCs w:val="22"/>
              </w:rPr>
              <w:t> </w:t>
            </w:r>
          </w:p>
        </w:tc>
        <w:tc>
          <w:tcPr>
            <w:tcW w:w="7730" w:type="dxa"/>
            <w:tcBorders>
              <w:top w:val="single" w:sz="6" w:space="0" w:color="000000"/>
              <w:left w:val="single" w:sz="6" w:space="0" w:color="000000"/>
              <w:bottom w:val="single" w:sz="6" w:space="0" w:color="000000"/>
              <w:right w:val="single" w:sz="6" w:space="0" w:color="000000"/>
            </w:tcBorders>
            <w:hideMark/>
          </w:tcPr>
          <w:p w14:paraId="06E043C4" w14:textId="77777777" w:rsidR="009A2594" w:rsidRPr="009A2594" w:rsidRDefault="009A2594" w:rsidP="009A2594">
            <w:pPr>
              <w:suppressAutoHyphens w:val="0"/>
              <w:ind w:left="150"/>
              <w:textAlignment w:val="baseline"/>
              <w:rPr>
                <w:rFonts w:ascii="Segoe UI" w:hAnsi="Segoe UI" w:cs="Segoe UI"/>
                <w:sz w:val="18"/>
                <w:szCs w:val="18"/>
              </w:rPr>
            </w:pPr>
            <w:r w:rsidRPr="009A2594">
              <w:rPr>
                <w:rFonts w:ascii="Times New Roman" w:hAnsi="Times New Roman"/>
                <w:szCs w:val="22"/>
              </w:rPr>
              <w:t>- Arrêté préfectoral portant création d’un EPCI et détaillant le champ de compétence </w:t>
            </w:r>
          </w:p>
        </w:tc>
      </w:tr>
      <w:tr w:rsidR="009A2594" w:rsidRPr="009A2594" w14:paraId="74B0C285" w14:textId="77777777" w:rsidTr="001B420C">
        <w:trPr>
          <w:trHeight w:val="300"/>
        </w:trPr>
        <w:tc>
          <w:tcPr>
            <w:tcW w:w="2476" w:type="dxa"/>
            <w:vMerge/>
            <w:tcBorders>
              <w:top w:val="single" w:sz="6" w:space="0" w:color="000000"/>
              <w:left w:val="single" w:sz="6" w:space="0" w:color="000000"/>
              <w:bottom w:val="single" w:sz="6" w:space="0" w:color="000000"/>
              <w:right w:val="single" w:sz="6" w:space="0" w:color="000000"/>
            </w:tcBorders>
            <w:vAlign w:val="center"/>
            <w:hideMark/>
          </w:tcPr>
          <w:p w14:paraId="2EC93150" w14:textId="77777777" w:rsidR="009A2594" w:rsidRPr="009A2594" w:rsidRDefault="009A2594" w:rsidP="009A2594">
            <w:pPr>
              <w:suppressAutoHyphens w:val="0"/>
              <w:rPr>
                <w:rFonts w:ascii="Segoe UI" w:hAnsi="Segoe UI" w:cs="Segoe UI"/>
                <w:sz w:val="18"/>
                <w:szCs w:val="18"/>
              </w:rPr>
            </w:pPr>
          </w:p>
        </w:tc>
        <w:tc>
          <w:tcPr>
            <w:tcW w:w="7730" w:type="dxa"/>
            <w:tcBorders>
              <w:top w:val="single" w:sz="6" w:space="0" w:color="000000"/>
              <w:left w:val="single" w:sz="6" w:space="0" w:color="000000"/>
              <w:bottom w:val="single" w:sz="6" w:space="0" w:color="000000"/>
              <w:right w:val="single" w:sz="6" w:space="0" w:color="000000"/>
            </w:tcBorders>
            <w:hideMark/>
          </w:tcPr>
          <w:p w14:paraId="777593B7" w14:textId="77777777" w:rsidR="009A2594" w:rsidRPr="009A2594" w:rsidRDefault="009A2594" w:rsidP="009A2594">
            <w:pPr>
              <w:suppressAutoHyphens w:val="0"/>
              <w:ind w:left="150"/>
              <w:textAlignment w:val="baseline"/>
              <w:rPr>
                <w:rFonts w:ascii="Segoe UI" w:hAnsi="Segoe UI" w:cs="Segoe UI"/>
                <w:sz w:val="18"/>
                <w:szCs w:val="18"/>
              </w:rPr>
            </w:pPr>
            <w:r w:rsidRPr="009A2594">
              <w:rPr>
                <w:rFonts w:ascii="Times New Roman" w:hAnsi="Times New Roman"/>
                <w:szCs w:val="22"/>
              </w:rPr>
              <w:t>-</w:t>
            </w:r>
            <w:r w:rsidRPr="009A2594">
              <w:rPr>
                <w:rFonts w:ascii="Times New Roman" w:hAnsi="Times New Roman"/>
                <w:color w:val="000000"/>
                <w:szCs w:val="22"/>
              </w:rPr>
              <w:t xml:space="preserve"> Numéro SIREN / SIRET  </w:t>
            </w:r>
          </w:p>
        </w:tc>
      </w:tr>
      <w:tr w:rsidR="009A2594" w:rsidRPr="009A2594" w14:paraId="598B0B3C" w14:textId="77777777" w:rsidTr="001B420C">
        <w:trPr>
          <w:trHeight w:val="300"/>
        </w:trPr>
        <w:tc>
          <w:tcPr>
            <w:tcW w:w="2476" w:type="dxa"/>
            <w:vMerge/>
            <w:tcBorders>
              <w:top w:val="single" w:sz="6" w:space="0" w:color="000000"/>
              <w:left w:val="single" w:sz="6" w:space="0" w:color="000000"/>
              <w:bottom w:val="single" w:sz="6" w:space="0" w:color="000000"/>
              <w:right w:val="single" w:sz="6" w:space="0" w:color="000000"/>
            </w:tcBorders>
            <w:vAlign w:val="center"/>
            <w:hideMark/>
          </w:tcPr>
          <w:p w14:paraId="3C237003" w14:textId="77777777" w:rsidR="009A2594" w:rsidRPr="009A2594" w:rsidRDefault="009A2594" w:rsidP="009A2594">
            <w:pPr>
              <w:suppressAutoHyphens w:val="0"/>
              <w:rPr>
                <w:rFonts w:ascii="Segoe UI" w:hAnsi="Segoe UI" w:cs="Segoe UI"/>
                <w:sz w:val="18"/>
                <w:szCs w:val="18"/>
              </w:rPr>
            </w:pPr>
          </w:p>
        </w:tc>
        <w:tc>
          <w:tcPr>
            <w:tcW w:w="7730" w:type="dxa"/>
            <w:tcBorders>
              <w:top w:val="single" w:sz="6" w:space="0" w:color="000000"/>
              <w:left w:val="single" w:sz="6" w:space="0" w:color="000000"/>
              <w:bottom w:val="single" w:sz="6" w:space="0" w:color="000000"/>
              <w:right w:val="single" w:sz="6" w:space="0" w:color="000000"/>
            </w:tcBorders>
            <w:hideMark/>
          </w:tcPr>
          <w:p w14:paraId="368CFB22" w14:textId="77777777" w:rsidR="009A2594" w:rsidRPr="009A2594" w:rsidRDefault="009A2594" w:rsidP="009A2594">
            <w:pPr>
              <w:suppressAutoHyphens w:val="0"/>
              <w:ind w:left="150"/>
              <w:textAlignment w:val="baseline"/>
              <w:rPr>
                <w:rFonts w:ascii="Segoe UI" w:hAnsi="Segoe UI" w:cs="Segoe UI"/>
                <w:sz w:val="18"/>
                <w:szCs w:val="18"/>
              </w:rPr>
            </w:pPr>
            <w:r w:rsidRPr="009A2594">
              <w:rPr>
                <w:rFonts w:ascii="Times New Roman" w:hAnsi="Times New Roman"/>
                <w:color w:val="000000"/>
                <w:szCs w:val="22"/>
              </w:rPr>
              <w:t>- Attestation de vigilance Urssaf valide de moins de 6 mois (pour les personnels vacataires) </w:t>
            </w:r>
          </w:p>
        </w:tc>
      </w:tr>
      <w:tr w:rsidR="009A2594" w:rsidRPr="009A2594" w14:paraId="28DE5E26" w14:textId="77777777" w:rsidTr="001B420C">
        <w:trPr>
          <w:trHeight w:val="300"/>
        </w:trPr>
        <w:tc>
          <w:tcPr>
            <w:tcW w:w="2476" w:type="dxa"/>
            <w:tcBorders>
              <w:top w:val="single" w:sz="6" w:space="0" w:color="000000"/>
              <w:left w:val="single" w:sz="6" w:space="0" w:color="000000"/>
              <w:bottom w:val="single" w:sz="6" w:space="0" w:color="000000"/>
              <w:right w:val="single" w:sz="6" w:space="0" w:color="000000"/>
            </w:tcBorders>
            <w:vAlign w:val="center"/>
            <w:hideMark/>
          </w:tcPr>
          <w:p w14:paraId="463AEC5D" w14:textId="77777777" w:rsidR="009A2594" w:rsidRPr="009A2594" w:rsidRDefault="009A2594" w:rsidP="009A2594">
            <w:pPr>
              <w:suppressAutoHyphens w:val="0"/>
              <w:jc w:val="center"/>
              <w:textAlignment w:val="baseline"/>
              <w:rPr>
                <w:rFonts w:ascii="Segoe UI" w:hAnsi="Segoe UI" w:cs="Segoe UI"/>
                <w:sz w:val="18"/>
                <w:szCs w:val="18"/>
              </w:rPr>
            </w:pPr>
            <w:r w:rsidRPr="009A2594">
              <w:rPr>
                <w:rFonts w:ascii="Times New Roman" w:hAnsi="Times New Roman"/>
                <w:b/>
                <w:bCs/>
                <w:szCs w:val="22"/>
              </w:rPr>
              <w:t>Vocation</w:t>
            </w:r>
            <w:r w:rsidRPr="009A2594">
              <w:rPr>
                <w:rFonts w:ascii="Times New Roman" w:hAnsi="Times New Roman"/>
                <w:szCs w:val="22"/>
              </w:rPr>
              <w:t> </w:t>
            </w:r>
          </w:p>
        </w:tc>
        <w:tc>
          <w:tcPr>
            <w:tcW w:w="7730" w:type="dxa"/>
            <w:tcBorders>
              <w:top w:val="single" w:sz="6" w:space="0" w:color="000000"/>
              <w:left w:val="single" w:sz="6" w:space="0" w:color="000000"/>
              <w:bottom w:val="single" w:sz="6" w:space="0" w:color="000000"/>
              <w:right w:val="single" w:sz="6" w:space="0" w:color="000000"/>
            </w:tcBorders>
            <w:hideMark/>
          </w:tcPr>
          <w:p w14:paraId="5D8A9761" w14:textId="77777777" w:rsidR="009A2594" w:rsidRPr="009A2594" w:rsidRDefault="009A2594" w:rsidP="009A2594">
            <w:pPr>
              <w:suppressAutoHyphens w:val="0"/>
              <w:ind w:left="150"/>
              <w:textAlignment w:val="baseline"/>
              <w:rPr>
                <w:rFonts w:ascii="Segoe UI" w:hAnsi="Segoe UI" w:cs="Segoe UI"/>
                <w:sz w:val="18"/>
                <w:szCs w:val="18"/>
              </w:rPr>
            </w:pPr>
            <w:r w:rsidRPr="009A2594">
              <w:rPr>
                <w:rFonts w:ascii="Times New Roman" w:hAnsi="Times New Roman"/>
                <w:szCs w:val="22"/>
              </w:rPr>
              <w:t>- Statuts en cours de validité pour les établissements publics de coopération intercommunale datés et signés (détaillant les champs de compétence) </w:t>
            </w:r>
          </w:p>
        </w:tc>
      </w:tr>
      <w:tr w:rsidR="009A2594" w:rsidRPr="009A2594" w14:paraId="611628D9" w14:textId="77777777" w:rsidTr="001B420C">
        <w:trPr>
          <w:trHeight w:val="300"/>
        </w:trPr>
        <w:tc>
          <w:tcPr>
            <w:tcW w:w="2476" w:type="dxa"/>
            <w:tcBorders>
              <w:top w:val="single" w:sz="6" w:space="0" w:color="000000"/>
              <w:left w:val="single" w:sz="6" w:space="0" w:color="000000"/>
              <w:bottom w:val="single" w:sz="6" w:space="0" w:color="000000"/>
              <w:right w:val="single" w:sz="6" w:space="0" w:color="000000"/>
            </w:tcBorders>
            <w:vAlign w:val="center"/>
            <w:hideMark/>
          </w:tcPr>
          <w:p w14:paraId="75CE9F95" w14:textId="77777777" w:rsidR="009A2594" w:rsidRPr="009A2594" w:rsidRDefault="009A2594" w:rsidP="009A2594">
            <w:pPr>
              <w:suppressAutoHyphens w:val="0"/>
              <w:ind w:left="120"/>
              <w:jc w:val="center"/>
              <w:textAlignment w:val="baseline"/>
              <w:rPr>
                <w:rFonts w:ascii="Segoe UI" w:hAnsi="Segoe UI" w:cs="Segoe UI"/>
                <w:sz w:val="18"/>
                <w:szCs w:val="18"/>
              </w:rPr>
            </w:pPr>
            <w:r w:rsidRPr="009A2594">
              <w:rPr>
                <w:rFonts w:ascii="Times New Roman" w:hAnsi="Times New Roman"/>
                <w:b/>
                <w:bCs/>
                <w:szCs w:val="22"/>
              </w:rPr>
              <w:t>Destinataire du paiement</w:t>
            </w:r>
            <w:r w:rsidRPr="009A2594">
              <w:rPr>
                <w:rFonts w:ascii="Times New Roman" w:hAnsi="Times New Roman"/>
                <w:szCs w:val="22"/>
              </w:rPr>
              <w:t> </w:t>
            </w:r>
          </w:p>
        </w:tc>
        <w:tc>
          <w:tcPr>
            <w:tcW w:w="7730" w:type="dxa"/>
            <w:tcBorders>
              <w:top w:val="single" w:sz="6" w:space="0" w:color="000000"/>
              <w:left w:val="single" w:sz="6" w:space="0" w:color="000000"/>
              <w:bottom w:val="single" w:sz="6" w:space="0" w:color="000000"/>
              <w:right w:val="single" w:sz="6" w:space="0" w:color="000000"/>
            </w:tcBorders>
            <w:hideMark/>
          </w:tcPr>
          <w:p w14:paraId="12CD17C9" w14:textId="77777777" w:rsidR="009A2594" w:rsidRPr="009A2594" w:rsidRDefault="009A2594" w:rsidP="009A2594">
            <w:pPr>
              <w:suppressAutoHyphens w:val="0"/>
              <w:ind w:left="150"/>
              <w:textAlignment w:val="baseline"/>
              <w:rPr>
                <w:rFonts w:ascii="Segoe UI" w:hAnsi="Segoe UI" w:cs="Segoe UI"/>
                <w:sz w:val="18"/>
                <w:szCs w:val="18"/>
              </w:rPr>
            </w:pPr>
            <w:r w:rsidRPr="009A2594">
              <w:rPr>
                <w:rFonts w:ascii="Times New Roman" w:hAnsi="Times New Roman"/>
                <w:color w:val="000000"/>
                <w:szCs w:val="22"/>
              </w:rPr>
              <w:t>- Relevé d'identité bancaire, postal, IBAN ou caisse d'épargne du bénéficiaire de l'aide </w:t>
            </w:r>
          </w:p>
        </w:tc>
      </w:tr>
    </w:tbl>
    <w:p w14:paraId="0450DF9D" w14:textId="77777777" w:rsidR="00086210" w:rsidRDefault="00086210">
      <w:pPr>
        <w:spacing w:before="120" w:after="120"/>
        <w:rPr>
          <w:b/>
          <w:sz w:val="20"/>
        </w:rPr>
      </w:pPr>
    </w:p>
    <w:p w14:paraId="2D9F3319" w14:textId="77777777" w:rsidR="00D2468B" w:rsidRDefault="00D2468B">
      <w:pPr>
        <w:spacing w:before="120" w:after="120"/>
        <w:rPr>
          <w:b/>
          <w:sz w:val="20"/>
        </w:rPr>
      </w:pPr>
      <w:r>
        <w:rPr>
          <w:b/>
          <w:sz w:val="20"/>
        </w:rPr>
        <w:t>I .3 – Entreprises- Groupements d’entreprises- Sociétés</w:t>
      </w:r>
    </w:p>
    <w:tbl>
      <w:tblPr>
        <w:tblW w:w="1020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64"/>
        <w:gridCol w:w="7542"/>
      </w:tblGrid>
      <w:tr w:rsidR="00E00FB1" w:rsidRPr="00E00FB1" w14:paraId="49B1797C" w14:textId="77777777" w:rsidTr="001B420C">
        <w:trPr>
          <w:trHeight w:val="300"/>
        </w:trPr>
        <w:tc>
          <w:tcPr>
            <w:tcW w:w="266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2D2D2"/>
            <w:hideMark/>
          </w:tcPr>
          <w:p w14:paraId="11A9A816" w14:textId="77777777" w:rsidR="00E00FB1" w:rsidRPr="00E00FB1" w:rsidRDefault="00E00FB1" w:rsidP="00E00FB1">
            <w:pPr>
              <w:suppressAutoHyphens w:val="0"/>
              <w:ind w:left="15" w:right="90"/>
              <w:jc w:val="center"/>
              <w:textAlignment w:val="baseline"/>
              <w:rPr>
                <w:rFonts w:ascii="Segoe UI" w:hAnsi="Segoe UI" w:cs="Segoe UI"/>
                <w:sz w:val="18"/>
                <w:szCs w:val="18"/>
              </w:rPr>
            </w:pPr>
            <w:r w:rsidRPr="00E00FB1">
              <w:rPr>
                <w:rFonts w:ascii="Times New Roman" w:hAnsi="Times New Roman"/>
                <w:b/>
                <w:bCs/>
                <w:szCs w:val="22"/>
              </w:rPr>
              <w:t>Nature de l’élément justifié</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2D2D2"/>
            <w:hideMark/>
          </w:tcPr>
          <w:p w14:paraId="34A2194D" w14:textId="77777777" w:rsidR="00E00FB1" w:rsidRPr="00E00FB1" w:rsidRDefault="00E00FB1" w:rsidP="00E00FB1">
            <w:pPr>
              <w:suppressAutoHyphens w:val="0"/>
              <w:ind w:left="1935" w:right="2130" w:firstLine="30"/>
              <w:jc w:val="center"/>
              <w:textAlignment w:val="baseline"/>
              <w:rPr>
                <w:rFonts w:ascii="Segoe UI" w:hAnsi="Segoe UI" w:cs="Segoe UI"/>
                <w:sz w:val="18"/>
                <w:szCs w:val="18"/>
              </w:rPr>
            </w:pPr>
            <w:r w:rsidRPr="00E00FB1">
              <w:rPr>
                <w:rFonts w:ascii="Times New Roman" w:hAnsi="Times New Roman"/>
                <w:b/>
                <w:bCs/>
                <w:szCs w:val="22"/>
              </w:rPr>
              <w:t>Justificatifs à fournir pour la signature de la convention</w:t>
            </w:r>
            <w:r w:rsidRPr="00E00FB1">
              <w:rPr>
                <w:rFonts w:ascii="Times New Roman" w:hAnsi="Times New Roman"/>
                <w:szCs w:val="22"/>
              </w:rPr>
              <w:t> </w:t>
            </w:r>
          </w:p>
        </w:tc>
      </w:tr>
      <w:tr w:rsidR="00E00FB1" w:rsidRPr="00E00FB1" w14:paraId="5E25E97C" w14:textId="77777777" w:rsidTr="001B420C">
        <w:trPr>
          <w:trHeight w:val="300"/>
        </w:trPr>
        <w:tc>
          <w:tcPr>
            <w:tcW w:w="266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88E7412" w14:textId="77777777" w:rsidR="00E00FB1" w:rsidRPr="00E00FB1" w:rsidRDefault="00E00FB1" w:rsidP="00E00FB1">
            <w:pPr>
              <w:suppressAutoHyphens w:val="0"/>
              <w:ind w:left="150" w:right="225"/>
              <w:jc w:val="center"/>
              <w:textAlignment w:val="baseline"/>
              <w:rPr>
                <w:rFonts w:ascii="Segoe UI" w:hAnsi="Segoe UI" w:cs="Segoe UI"/>
                <w:sz w:val="18"/>
                <w:szCs w:val="18"/>
              </w:rPr>
            </w:pPr>
            <w:r w:rsidRPr="00E00FB1">
              <w:rPr>
                <w:rFonts w:ascii="Times New Roman" w:hAnsi="Times New Roman"/>
                <w:b/>
                <w:bCs/>
                <w:szCs w:val="22"/>
              </w:rPr>
              <w:t>Existence légale</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07B134" w14:textId="77777777" w:rsidR="00E00FB1" w:rsidRPr="00E00FB1" w:rsidRDefault="00E00FB1" w:rsidP="00E00FB1">
            <w:pPr>
              <w:suppressAutoHyphens w:val="0"/>
              <w:ind w:left="180"/>
              <w:textAlignment w:val="baseline"/>
              <w:rPr>
                <w:rFonts w:ascii="Segoe UI" w:hAnsi="Segoe UI" w:cs="Segoe UI"/>
                <w:sz w:val="18"/>
                <w:szCs w:val="18"/>
              </w:rPr>
            </w:pPr>
            <w:r w:rsidRPr="00E00FB1">
              <w:rPr>
                <w:rFonts w:ascii="Times New Roman" w:hAnsi="Times New Roman"/>
                <w:color w:val="000000"/>
                <w:szCs w:val="22"/>
              </w:rPr>
              <w:t>- Extrait K bis du registre du commerce délivré et signé par le greffier du Tribunal de commerce, datant de moins de 3 mois </w:t>
            </w:r>
          </w:p>
        </w:tc>
      </w:tr>
      <w:tr w:rsidR="00E00FB1" w:rsidRPr="00E00FB1" w14:paraId="681B9605" w14:textId="77777777" w:rsidTr="001B420C">
        <w:trPr>
          <w:trHeight w:val="300"/>
        </w:trPr>
        <w:tc>
          <w:tcPr>
            <w:tcW w:w="2664" w:type="dxa"/>
            <w:vMerge/>
            <w:vAlign w:val="center"/>
            <w:hideMark/>
          </w:tcPr>
          <w:p w14:paraId="6F7B32D4" w14:textId="77777777" w:rsidR="00E00FB1" w:rsidRPr="00E00FB1" w:rsidRDefault="00E00FB1" w:rsidP="00E00FB1">
            <w:pPr>
              <w:suppressAutoHyphens w:val="0"/>
              <w:rPr>
                <w:rFonts w:ascii="Segoe UI" w:hAnsi="Segoe UI" w:cs="Segoe UI"/>
                <w:sz w:val="18"/>
                <w:szCs w:val="18"/>
              </w:rPr>
            </w:pP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59E7B9" w14:textId="77777777" w:rsidR="00E00FB1" w:rsidRPr="00E00FB1" w:rsidRDefault="00E00FB1" w:rsidP="00E00FB1">
            <w:pPr>
              <w:suppressAutoHyphens w:val="0"/>
              <w:ind w:left="150"/>
              <w:textAlignment w:val="baseline"/>
              <w:rPr>
                <w:rFonts w:ascii="Segoe UI" w:hAnsi="Segoe UI" w:cs="Segoe UI"/>
                <w:sz w:val="18"/>
                <w:szCs w:val="18"/>
              </w:rPr>
            </w:pPr>
            <w:r w:rsidRPr="00E00FB1">
              <w:rPr>
                <w:rFonts w:ascii="Times New Roman" w:hAnsi="Times New Roman"/>
                <w:color w:val="000000"/>
                <w:szCs w:val="22"/>
              </w:rPr>
              <w:t>- Numéro SIREN /SIRET  </w:t>
            </w:r>
          </w:p>
        </w:tc>
      </w:tr>
      <w:tr w:rsidR="00E00FB1" w:rsidRPr="00E00FB1" w14:paraId="6C7852B8" w14:textId="77777777" w:rsidTr="001B420C">
        <w:trPr>
          <w:trHeight w:val="300"/>
        </w:trPr>
        <w:tc>
          <w:tcPr>
            <w:tcW w:w="2664" w:type="dxa"/>
            <w:vMerge/>
            <w:vAlign w:val="center"/>
            <w:hideMark/>
          </w:tcPr>
          <w:p w14:paraId="05573AA7" w14:textId="77777777" w:rsidR="00E00FB1" w:rsidRPr="00E00FB1" w:rsidRDefault="00E00FB1" w:rsidP="00E00FB1">
            <w:pPr>
              <w:suppressAutoHyphens w:val="0"/>
              <w:rPr>
                <w:rFonts w:ascii="Segoe UI" w:hAnsi="Segoe UI" w:cs="Segoe UI"/>
                <w:sz w:val="18"/>
                <w:szCs w:val="18"/>
              </w:rPr>
            </w:pP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71BD4E" w14:textId="77777777" w:rsidR="00E00FB1" w:rsidRPr="00E00FB1" w:rsidRDefault="00E00FB1" w:rsidP="00E00FB1">
            <w:pPr>
              <w:suppressAutoHyphens w:val="0"/>
              <w:ind w:left="150"/>
              <w:textAlignment w:val="baseline"/>
              <w:rPr>
                <w:rFonts w:ascii="Segoe UI" w:hAnsi="Segoe UI" w:cs="Segoe UI"/>
                <w:sz w:val="18"/>
                <w:szCs w:val="18"/>
              </w:rPr>
            </w:pPr>
            <w:r w:rsidRPr="00E00FB1">
              <w:rPr>
                <w:rFonts w:ascii="Times New Roman" w:hAnsi="Times New Roman"/>
                <w:color w:val="000000"/>
                <w:szCs w:val="22"/>
              </w:rPr>
              <w:t>- Attestation de vigilance Urssaf valide de moins de 6 mois </w:t>
            </w:r>
          </w:p>
        </w:tc>
      </w:tr>
      <w:tr w:rsidR="00E00FB1" w:rsidRPr="00E00FB1" w14:paraId="131B28B8" w14:textId="77777777" w:rsidTr="001B420C">
        <w:trPr>
          <w:trHeight w:val="300"/>
        </w:trPr>
        <w:tc>
          <w:tcPr>
            <w:tcW w:w="2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F0A4092" w14:textId="77777777" w:rsidR="00E00FB1" w:rsidRPr="00E00FB1" w:rsidRDefault="00E00FB1" w:rsidP="00E00FB1">
            <w:pPr>
              <w:suppressAutoHyphens w:val="0"/>
              <w:ind w:left="585" w:right="300" w:hanging="420"/>
              <w:jc w:val="center"/>
              <w:textAlignment w:val="baseline"/>
              <w:rPr>
                <w:rFonts w:ascii="Segoe UI" w:hAnsi="Segoe UI" w:cs="Segoe UI"/>
                <w:sz w:val="18"/>
                <w:szCs w:val="18"/>
              </w:rPr>
            </w:pPr>
            <w:r w:rsidRPr="00E00FB1">
              <w:rPr>
                <w:rFonts w:ascii="Times New Roman" w:hAnsi="Times New Roman"/>
                <w:b/>
                <w:bCs/>
                <w:szCs w:val="22"/>
              </w:rPr>
              <w:t>Vocation</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75C1840" w14:textId="77777777" w:rsidR="00E00FB1" w:rsidRPr="00E00FB1" w:rsidRDefault="00E00FB1" w:rsidP="00E00FB1">
            <w:pPr>
              <w:suppressAutoHyphens w:val="0"/>
              <w:ind w:left="150"/>
              <w:textAlignment w:val="baseline"/>
              <w:rPr>
                <w:rFonts w:ascii="Segoe UI" w:hAnsi="Segoe UI" w:cs="Segoe UI"/>
                <w:sz w:val="18"/>
                <w:szCs w:val="18"/>
              </w:rPr>
            </w:pPr>
            <w:r w:rsidRPr="00E00FB1">
              <w:rPr>
                <w:rFonts w:ascii="Times New Roman" w:hAnsi="Times New Roman"/>
                <w:color w:val="000000"/>
                <w:szCs w:val="22"/>
              </w:rPr>
              <w:t>- Statuts datés et signés en cours de validité. </w:t>
            </w:r>
          </w:p>
        </w:tc>
      </w:tr>
      <w:tr w:rsidR="00E00FB1" w:rsidRPr="00E00FB1" w14:paraId="4F467009" w14:textId="77777777" w:rsidTr="001B420C">
        <w:trPr>
          <w:trHeight w:val="300"/>
        </w:trPr>
        <w:tc>
          <w:tcPr>
            <w:tcW w:w="2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3F5C9AD" w14:textId="77777777" w:rsidR="00E00FB1" w:rsidRPr="00E00FB1" w:rsidRDefault="00E00FB1" w:rsidP="00E00FB1">
            <w:pPr>
              <w:suppressAutoHyphens w:val="0"/>
              <w:ind w:left="150" w:right="90"/>
              <w:jc w:val="center"/>
              <w:textAlignment w:val="baseline"/>
              <w:rPr>
                <w:rFonts w:ascii="Segoe UI" w:hAnsi="Segoe UI" w:cs="Segoe UI"/>
                <w:sz w:val="18"/>
                <w:szCs w:val="18"/>
              </w:rPr>
            </w:pPr>
            <w:r w:rsidRPr="00E00FB1">
              <w:rPr>
                <w:rFonts w:ascii="Times New Roman" w:hAnsi="Times New Roman"/>
                <w:b/>
                <w:bCs/>
                <w:szCs w:val="22"/>
              </w:rPr>
              <w:t>Destinataire du paiement</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746B97A" w14:textId="77777777" w:rsidR="00E00FB1" w:rsidRPr="00E00FB1" w:rsidRDefault="00E00FB1" w:rsidP="00E00FB1">
            <w:pPr>
              <w:suppressAutoHyphens w:val="0"/>
              <w:ind w:left="150"/>
              <w:textAlignment w:val="baseline"/>
              <w:rPr>
                <w:rFonts w:ascii="Segoe UI" w:hAnsi="Segoe UI" w:cs="Segoe UI"/>
                <w:sz w:val="18"/>
                <w:szCs w:val="18"/>
              </w:rPr>
            </w:pPr>
            <w:r w:rsidRPr="00E00FB1">
              <w:rPr>
                <w:rFonts w:ascii="Times New Roman" w:hAnsi="Times New Roman"/>
                <w:color w:val="000000"/>
                <w:szCs w:val="22"/>
              </w:rPr>
              <w:t>- Relevé d'identité bancaire, postal, IBAN ou caisse d'épargne du bénéficiaire de l'aide </w:t>
            </w:r>
          </w:p>
        </w:tc>
      </w:tr>
      <w:tr w:rsidR="00E00FB1" w:rsidRPr="00E00FB1" w14:paraId="6067FAB8" w14:textId="77777777" w:rsidTr="001B420C">
        <w:trPr>
          <w:trHeight w:val="300"/>
        </w:trPr>
        <w:tc>
          <w:tcPr>
            <w:tcW w:w="2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C44E6A1" w14:textId="77777777" w:rsidR="00E00FB1" w:rsidRPr="00E00FB1" w:rsidRDefault="00E00FB1" w:rsidP="00E00FB1">
            <w:pPr>
              <w:suppressAutoHyphens w:val="0"/>
              <w:ind w:left="300" w:right="540"/>
              <w:jc w:val="center"/>
              <w:textAlignment w:val="baseline"/>
              <w:rPr>
                <w:rFonts w:ascii="Segoe UI" w:hAnsi="Segoe UI" w:cs="Segoe UI"/>
                <w:sz w:val="18"/>
                <w:szCs w:val="18"/>
              </w:rPr>
            </w:pPr>
            <w:r w:rsidRPr="00E00FB1">
              <w:rPr>
                <w:rFonts w:ascii="Times New Roman" w:hAnsi="Times New Roman"/>
                <w:b/>
                <w:bCs/>
                <w:szCs w:val="22"/>
              </w:rPr>
              <w:t>Pérennité</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A5094C4" w14:textId="77777777" w:rsidR="00E00FB1" w:rsidRPr="00E00FB1" w:rsidRDefault="00E00FB1" w:rsidP="00E00FB1">
            <w:pPr>
              <w:suppressAutoHyphens w:val="0"/>
              <w:ind w:left="150"/>
              <w:textAlignment w:val="baseline"/>
              <w:rPr>
                <w:rFonts w:ascii="Segoe UI" w:hAnsi="Segoe UI" w:cs="Segoe UI"/>
                <w:sz w:val="18"/>
                <w:szCs w:val="18"/>
              </w:rPr>
            </w:pPr>
            <w:r w:rsidRPr="00E00FB1">
              <w:rPr>
                <w:rFonts w:ascii="Times New Roman" w:hAnsi="Times New Roman"/>
                <w:color w:val="000000"/>
                <w:szCs w:val="22"/>
              </w:rPr>
              <w:t>- Compte de résultat et bilan disponible (ou éléments de bilan) relatifs à l’année précédant la demande (si l’association existait en N-1) </w:t>
            </w:r>
          </w:p>
        </w:tc>
      </w:tr>
      <w:tr w:rsidR="00E00FB1" w:rsidRPr="00E00FB1" w14:paraId="7F9011F5" w14:textId="77777777" w:rsidTr="001B420C">
        <w:trPr>
          <w:trHeight w:val="300"/>
        </w:trPr>
        <w:tc>
          <w:tcPr>
            <w:tcW w:w="266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00A44AE" w14:textId="77777777" w:rsidR="00E00FB1" w:rsidRPr="00E00FB1" w:rsidRDefault="00E00FB1" w:rsidP="00E00FB1">
            <w:pPr>
              <w:suppressAutoHyphens w:val="0"/>
              <w:jc w:val="center"/>
              <w:textAlignment w:val="baseline"/>
              <w:rPr>
                <w:rFonts w:ascii="Segoe UI" w:hAnsi="Segoe UI" w:cs="Segoe UI"/>
                <w:sz w:val="18"/>
                <w:szCs w:val="18"/>
              </w:rPr>
            </w:pPr>
            <w:r w:rsidRPr="00E00FB1">
              <w:rPr>
                <w:rFonts w:ascii="Times New Roman" w:hAnsi="Times New Roman"/>
                <w:b/>
                <w:bCs/>
                <w:szCs w:val="22"/>
              </w:rPr>
              <w:lastRenderedPageBreak/>
              <w:t>Prévention de l’enrichissement sans cause</w:t>
            </w:r>
            <w:r w:rsidRPr="00E00FB1">
              <w:rPr>
                <w:rFonts w:ascii="Times New Roman" w:hAnsi="Times New Roman"/>
                <w:szCs w:val="22"/>
              </w:rPr>
              <w:t> </w:t>
            </w:r>
          </w:p>
        </w:tc>
        <w:tc>
          <w:tcPr>
            <w:tcW w:w="754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4F986E6" w14:textId="2FF2292C" w:rsidR="00E00FB1" w:rsidRPr="002A1213" w:rsidRDefault="00E00FB1" w:rsidP="00E00FB1">
            <w:pPr>
              <w:suppressAutoHyphens w:val="0"/>
              <w:ind w:left="150"/>
              <w:textAlignment w:val="baseline"/>
              <w:rPr>
                <w:rFonts w:ascii="Segoe UI" w:hAnsi="Segoe UI" w:cs="Segoe UI"/>
                <w:sz w:val="18"/>
                <w:szCs w:val="18"/>
              </w:rPr>
            </w:pPr>
            <w:r w:rsidRPr="0837EAA9">
              <w:rPr>
                <w:rFonts w:ascii="Times New Roman" w:hAnsi="Times New Roman"/>
                <w:color w:val="000000" w:themeColor="text1"/>
              </w:rPr>
              <w:t>- Attestation sur l’honneur de p</w:t>
            </w:r>
            <w:r w:rsidRPr="002A1213">
              <w:rPr>
                <w:rFonts w:ascii="Times New Roman" w:hAnsi="Times New Roman"/>
                <w:color w:val="000000" w:themeColor="text1"/>
              </w:rPr>
              <w:t>robité datée et signée</w:t>
            </w:r>
            <w:r w:rsidRPr="00C52C6D">
              <w:rPr>
                <w:rFonts w:ascii="Times New Roman" w:hAnsi="Times New Roman"/>
                <w:color w:val="FF0000"/>
              </w:rPr>
              <w:t> </w:t>
            </w:r>
            <w:r w:rsidR="01E8251F" w:rsidRPr="00C52C6D">
              <w:rPr>
                <w:rFonts w:ascii="Times New Roman" w:hAnsi="Times New Roman"/>
                <w:color w:val="FF0000"/>
              </w:rPr>
              <w:t>(Annexe 2)</w:t>
            </w:r>
          </w:p>
          <w:p w14:paraId="23B90E88" w14:textId="3269030D" w:rsidR="00E00FB1" w:rsidRPr="00E00FB1" w:rsidRDefault="00E00FB1" w:rsidP="00E00FB1">
            <w:pPr>
              <w:suppressAutoHyphens w:val="0"/>
              <w:ind w:left="150"/>
              <w:textAlignment w:val="baseline"/>
              <w:rPr>
                <w:rFonts w:ascii="Segoe UI" w:hAnsi="Segoe UI" w:cs="Segoe UI"/>
                <w:sz w:val="18"/>
                <w:szCs w:val="18"/>
              </w:rPr>
            </w:pPr>
            <w:r w:rsidRPr="002A1213">
              <w:rPr>
                <w:rFonts w:ascii="Times New Roman" w:hAnsi="Times New Roman"/>
                <w:color w:val="000000" w:themeColor="text1"/>
              </w:rPr>
              <w:t xml:space="preserve">- Déclaration d’intérêts datée et </w:t>
            </w:r>
            <w:r w:rsidR="002A1213" w:rsidRPr="002A1213">
              <w:rPr>
                <w:rFonts w:ascii="Times New Roman" w:hAnsi="Times New Roman"/>
                <w:color w:val="000000" w:themeColor="text1"/>
              </w:rPr>
              <w:t xml:space="preserve">signée </w:t>
            </w:r>
            <w:r w:rsidR="002A1213" w:rsidRPr="00C52C6D">
              <w:rPr>
                <w:rFonts w:ascii="Times New Roman" w:hAnsi="Times New Roman"/>
                <w:color w:val="FF0000"/>
              </w:rPr>
              <w:t>(</w:t>
            </w:r>
            <w:r w:rsidR="22D18FB6" w:rsidRPr="00C52C6D">
              <w:rPr>
                <w:rFonts w:ascii="Times New Roman" w:hAnsi="Times New Roman"/>
                <w:color w:val="FF0000"/>
              </w:rPr>
              <w:t>Annexe 3)</w:t>
            </w:r>
          </w:p>
          <w:p w14:paraId="0D6F3D51" w14:textId="77777777" w:rsidR="00E00FB1" w:rsidRPr="00E00FB1" w:rsidRDefault="00E00FB1" w:rsidP="00E00FB1">
            <w:pPr>
              <w:suppressAutoHyphens w:val="0"/>
              <w:ind w:left="150"/>
              <w:jc w:val="both"/>
              <w:textAlignment w:val="baseline"/>
              <w:rPr>
                <w:rFonts w:ascii="Segoe UI" w:hAnsi="Segoe UI" w:cs="Segoe UI"/>
                <w:sz w:val="18"/>
                <w:szCs w:val="18"/>
              </w:rPr>
            </w:pPr>
            <w:r w:rsidRPr="00E00FB1">
              <w:rPr>
                <w:rFonts w:ascii="Times New Roman" w:hAnsi="Times New Roman"/>
                <w:color w:val="000000"/>
                <w:szCs w:val="22"/>
              </w:rPr>
              <w:t>- En cas d’existence d’intérêts : Attestation établie par notaire ou agent immobilier indiquant que le niveau de loyer pratiqué sur le local est conforme au prix du marché pour un bien comparable, ou que le prix de cession du terrain ou du local au promoteur par une personne morale ou physique entretenant un lien d’intérêt avec le promoteur est conforme au prix du marché pour un bien comparable. </w:t>
            </w:r>
          </w:p>
        </w:tc>
      </w:tr>
    </w:tbl>
    <w:p w14:paraId="4B7C6BE6" w14:textId="5EC5B9AA" w:rsidR="00596112" w:rsidRDefault="00596112" w:rsidP="2B50D79E">
      <w:pPr>
        <w:spacing w:before="120" w:after="120"/>
        <w:rPr>
          <w:b/>
          <w:bCs/>
          <w:sz w:val="20"/>
        </w:rPr>
      </w:pPr>
    </w:p>
    <w:p w14:paraId="6D9588B5" w14:textId="3DF372AC" w:rsidR="00596112" w:rsidRDefault="14D6ED5B" w:rsidP="2B50D79E">
      <w:pPr>
        <w:spacing w:before="120" w:after="120"/>
        <w:rPr>
          <w:b/>
          <w:bCs/>
          <w:sz w:val="20"/>
        </w:rPr>
      </w:pPr>
      <w:r w:rsidRPr="2B50D79E">
        <w:rPr>
          <w:b/>
          <w:bCs/>
          <w:sz w:val="20"/>
        </w:rPr>
        <w:t>II – PIECES JUSTIFICATIVES RELATIVE A L’INVESTISSEMENT</w:t>
      </w:r>
    </w:p>
    <w:tbl>
      <w:tblPr>
        <w:tblW w:w="10216" w:type="dxa"/>
        <w:tblInd w:w="-567" w:type="dxa"/>
        <w:tblLayout w:type="fixed"/>
        <w:tblCellMar>
          <w:left w:w="0" w:type="dxa"/>
          <w:right w:w="0" w:type="dxa"/>
        </w:tblCellMar>
        <w:tblLook w:val="0000" w:firstRow="0" w:lastRow="0" w:firstColumn="0" w:lastColumn="0" w:noHBand="0" w:noVBand="0"/>
      </w:tblPr>
      <w:tblGrid>
        <w:gridCol w:w="3402"/>
        <w:gridCol w:w="6814"/>
      </w:tblGrid>
      <w:tr w:rsidR="00B31667" w:rsidRPr="00844026" w14:paraId="13806A8A" w14:textId="77777777" w:rsidTr="200218C6">
        <w:tc>
          <w:tcPr>
            <w:tcW w:w="3402" w:type="dxa"/>
            <w:tcBorders>
              <w:top w:val="single" w:sz="4" w:space="0" w:color="000000" w:themeColor="text1"/>
              <w:left w:val="single" w:sz="4" w:space="0" w:color="000000" w:themeColor="text1"/>
            </w:tcBorders>
          </w:tcPr>
          <w:p w14:paraId="583C0AD0" w14:textId="77777777" w:rsidR="00B31667" w:rsidRPr="00DE2A69" w:rsidRDefault="00B31667" w:rsidP="004F7900">
            <w:pPr>
              <w:pStyle w:val="Titre1"/>
              <w:snapToGrid w:val="0"/>
              <w:rPr>
                <w:sz w:val="20"/>
              </w:rPr>
            </w:pPr>
            <w:r w:rsidRPr="00DE2A69">
              <w:rPr>
                <w:sz w:val="20"/>
              </w:rPr>
              <w:t>Nature de l’élément justifié</w:t>
            </w:r>
          </w:p>
        </w:tc>
        <w:tc>
          <w:tcPr>
            <w:tcW w:w="6814" w:type="dxa"/>
            <w:tcBorders>
              <w:top w:val="single" w:sz="4" w:space="0" w:color="000000" w:themeColor="text1"/>
              <w:left w:val="single" w:sz="4" w:space="0" w:color="000000" w:themeColor="text1"/>
              <w:right w:val="single" w:sz="4" w:space="0" w:color="000000" w:themeColor="text1"/>
            </w:tcBorders>
          </w:tcPr>
          <w:p w14:paraId="1277A84E" w14:textId="77777777" w:rsidR="00B31667" w:rsidRPr="00DE2A69" w:rsidRDefault="00B31667" w:rsidP="004F7900">
            <w:pPr>
              <w:pStyle w:val="Titre1"/>
              <w:snapToGrid w:val="0"/>
              <w:rPr>
                <w:sz w:val="20"/>
              </w:rPr>
            </w:pPr>
            <w:r w:rsidRPr="00DE2A69">
              <w:rPr>
                <w:sz w:val="20"/>
              </w:rPr>
              <w:t>Justificatifs nécessaires à la signature de la convention</w:t>
            </w:r>
          </w:p>
        </w:tc>
      </w:tr>
      <w:tr w:rsidR="00B31667" w:rsidRPr="00844026" w14:paraId="70488337"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4083FE6F"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 xml:space="preserve">En cas de demandeur ayant déjà déposé des dossiers </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4BB0C"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xml:space="preserve">ATTESTATION DE NON- CHANGEMENT DE SITUATION </w:t>
            </w:r>
          </w:p>
        </w:tc>
      </w:tr>
      <w:tr w:rsidR="00B31667" w:rsidRPr="00844026" w14:paraId="2D408D90"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8DEB63D"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 xml:space="preserve">Justificatifs </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021350"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Attestation URSSAF à jour</w:t>
            </w:r>
          </w:p>
          <w:p w14:paraId="01AB8CAE"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xml:space="preserve">Des devis sont à fournir </w:t>
            </w:r>
          </w:p>
        </w:tc>
      </w:tr>
      <w:tr w:rsidR="00B31667" w:rsidRPr="00844026" w14:paraId="4682E7FB"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0838714"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Eléments relatifs à l’opération</w:t>
            </w:r>
          </w:p>
          <w:p w14:paraId="70E1DE2F" w14:textId="77777777" w:rsidR="00B31667" w:rsidRPr="00414440" w:rsidRDefault="00B31667" w:rsidP="200218C6">
            <w:pPr>
              <w:suppressAutoHyphens w:val="0"/>
              <w:ind w:left="120"/>
              <w:jc w:val="center"/>
              <w:textAlignment w:val="baseline"/>
              <w:rPr>
                <w:rFonts w:ascii="Times New Roman" w:hAnsi="Times New Roman"/>
                <w:b/>
                <w:bCs/>
              </w:rPr>
            </w:pP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59BB3"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Réception par la Caf de la délibération de l’instance décisionnelle ou du représentant du promoteur régulièrement mandaté, approuvant expressément les termes de la présente convention.</w:t>
            </w:r>
          </w:p>
          <w:p w14:paraId="6C02E7C9"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Descriptif de l’opération indiquant, notamment les motifs, le lieu d’implantation et son opportunité géographique</w:t>
            </w:r>
            <w:proofErr w:type="gramStart"/>
            <w:r w:rsidRPr="00414440">
              <w:rPr>
                <w:rFonts w:ascii="Times New Roman" w:hAnsi="Times New Roman"/>
                <w:color w:val="000000"/>
                <w:szCs w:val="22"/>
              </w:rPr>
              <w:t xml:space="preserve"> ….</w:t>
            </w:r>
            <w:proofErr w:type="gramEnd"/>
          </w:p>
        </w:tc>
      </w:tr>
      <w:tr w:rsidR="00B31667" w:rsidRPr="00844026" w14:paraId="29059DD5"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70A59A2"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Eléments relatifs à la structure financée</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D6056" w14:textId="1761CF02" w:rsidR="00B31667" w:rsidRPr="007B4996" w:rsidRDefault="00B31667" w:rsidP="5987B66E">
            <w:pPr>
              <w:suppressAutoHyphens w:val="0"/>
              <w:ind w:left="150" w:right="120"/>
              <w:jc w:val="both"/>
              <w:textAlignment w:val="baseline"/>
              <w:rPr>
                <w:rFonts w:ascii="Times New Roman" w:hAnsi="Times New Roman"/>
                <w:color w:val="000000"/>
              </w:rPr>
            </w:pPr>
            <w:r w:rsidRPr="007B4996">
              <w:rPr>
                <w:rFonts w:ascii="Times New Roman" w:hAnsi="Times New Roman"/>
                <w:color w:val="000000" w:themeColor="text1"/>
              </w:rPr>
              <w:t>- Conditions d’occupation du terrain d’implantation et/ou conditions d’occupation des locaux</w:t>
            </w:r>
            <w:r w:rsidR="006C53C6" w:rsidRPr="007B4996">
              <w:rPr>
                <w:rFonts w:ascii="Times New Roman" w:hAnsi="Times New Roman"/>
                <w:color w:val="000000" w:themeColor="text1"/>
              </w:rPr>
              <w:t xml:space="preserve"> </w:t>
            </w:r>
            <w:r w:rsidR="006C53C6" w:rsidRPr="007B4996">
              <w:rPr>
                <w:rFonts w:ascii="Times New Roman" w:hAnsi="Times New Roman"/>
              </w:rPr>
              <w:t>(photocopie du titre d’occupation du terrain ou des locaux, certificat de propriété…) </w:t>
            </w:r>
          </w:p>
        </w:tc>
      </w:tr>
      <w:tr w:rsidR="00B31667" w:rsidRPr="00844026" w14:paraId="47856988"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5784BF02"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En cas de création ou d’extension</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A08645" w14:textId="254DB48D"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xml:space="preserve">- Budget prévisionnel de la première année de fonctionnement de la structure financée après réalisation de l’opération </w:t>
            </w:r>
            <w:r w:rsidR="00100C5A">
              <w:rPr>
                <w:rFonts w:ascii="Times New Roman" w:hAnsi="Times New Roman"/>
                <w:color w:val="000000"/>
                <w:szCs w:val="22"/>
              </w:rPr>
              <w:t xml:space="preserve">et budget prévisionnel </w:t>
            </w:r>
            <w:r w:rsidR="004A613B">
              <w:rPr>
                <w:rFonts w:ascii="Times New Roman" w:hAnsi="Times New Roman"/>
                <w:color w:val="000000"/>
                <w:szCs w:val="22"/>
              </w:rPr>
              <w:t>à N+1 et N+2 (soit 3 exercices)</w:t>
            </w:r>
          </w:p>
          <w:p w14:paraId="1B4BD70A"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xml:space="preserve">- Nombre d’actes prévisionnels de la première année de fonctionnement suivant la réalisation de l’opération </w:t>
            </w:r>
          </w:p>
        </w:tc>
      </w:tr>
      <w:tr w:rsidR="00B31667" w:rsidRPr="00844026" w14:paraId="48FC4C5C"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642E6A82"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En cas d’extension, d’aménagement ou d’équipement</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8F0D7"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xml:space="preserve">- Copie de la police d’assurance garantissant le bien faisant l’objet de la demande d’aide financière </w:t>
            </w:r>
          </w:p>
        </w:tc>
      </w:tr>
      <w:tr w:rsidR="00B31667" w:rsidRPr="00844026" w14:paraId="53852183"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120A409D"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 xml:space="preserve">Modalités de financement du projet </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D7CAF"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Tout document attestant du coût prévisionnel de l’opération (devis, APS)</w:t>
            </w:r>
          </w:p>
        </w:tc>
      </w:tr>
      <w:tr w:rsidR="00B31667" w:rsidRPr="00844026" w14:paraId="31086E59"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B6E4171" w14:textId="05633C2D" w:rsidR="00B31667" w:rsidRPr="00414440" w:rsidRDefault="654FEDAC" w:rsidP="004F7900">
            <w:pPr>
              <w:suppressAutoHyphens w:val="0"/>
              <w:ind w:left="120"/>
              <w:jc w:val="center"/>
              <w:textAlignment w:val="baseline"/>
            </w:pPr>
            <w:r w:rsidRPr="200218C6">
              <w:rPr>
                <w:rFonts w:ascii="Times New Roman" w:hAnsi="Times New Roman"/>
                <w:b/>
                <w:bCs/>
              </w:rPr>
              <w:t xml:space="preserve">Maintien de la destination </w:t>
            </w:r>
          </w:p>
          <w:p w14:paraId="3563738F" w14:textId="3816AA94" w:rsidR="00B31667" w:rsidRPr="00414440" w:rsidRDefault="654FEDAC" w:rsidP="200218C6">
            <w:pPr>
              <w:suppressAutoHyphens w:val="0"/>
              <w:ind w:left="120"/>
              <w:jc w:val="center"/>
              <w:textAlignment w:val="baseline"/>
              <w:rPr>
                <w:rFonts w:ascii="Times New Roman" w:hAnsi="Times New Roman"/>
                <w:b/>
                <w:bCs/>
              </w:rPr>
            </w:pPr>
            <w:proofErr w:type="gramStart"/>
            <w:r w:rsidRPr="200218C6">
              <w:rPr>
                <w:rFonts w:ascii="Times New Roman" w:hAnsi="Times New Roman"/>
                <w:b/>
                <w:bCs/>
              </w:rPr>
              <w:t>de</w:t>
            </w:r>
            <w:proofErr w:type="gramEnd"/>
            <w:r w:rsidRPr="200218C6">
              <w:rPr>
                <w:rFonts w:ascii="Times New Roman" w:hAnsi="Times New Roman"/>
                <w:b/>
                <w:bCs/>
              </w:rPr>
              <w:t xml:space="preserve"> l’établissement </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50E0A"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 Attestation engageant le partenaire sur le maintien de la destination de l’établissement pendant 15 ans</w:t>
            </w:r>
          </w:p>
        </w:tc>
      </w:tr>
      <w:tr w:rsidR="00B31667" w:rsidRPr="00844026" w14:paraId="3DB03DEC"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B7E2892"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Réservation de places pour les crèches de personnel</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E73385"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Engagement écrit des entreprises attestant de la pré-réservation d’au moins la moitié des places financées dans le projet</w:t>
            </w:r>
          </w:p>
        </w:tc>
      </w:tr>
      <w:tr w:rsidR="00B31667" w:rsidRPr="00844026" w14:paraId="6FDDF8BE"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2D4460F3" w14:textId="77777777" w:rsidR="00B31667" w:rsidRPr="00414440" w:rsidRDefault="00B31667" w:rsidP="004F7900">
            <w:pPr>
              <w:suppressAutoHyphens w:val="0"/>
              <w:ind w:left="120"/>
              <w:jc w:val="center"/>
              <w:textAlignment w:val="baseline"/>
              <w:rPr>
                <w:rFonts w:ascii="Times New Roman" w:hAnsi="Times New Roman"/>
                <w:b/>
                <w:bCs/>
                <w:szCs w:val="22"/>
              </w:rPr>
            </w:pPr>
            <w:r w:rsidRPr="00414440">
              <w:rPr>
                <w:rFonts w:ascii="Times New Roman" w:hAnsi="Times New Roman"/>
                <w:b/>
                <w:bCs/>
                <w:szCs w:val="22"/>
              </w:rPr>
              <w:t>Majoration développement durable</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48186E"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Certificats ou attestations de label.</w:t>
            </w:r>
          </w:p>
        </w:tc>
      </w:tr>
      <w:tr w:rsidR="200218C6" w14:paraId="5764B4B0" w14:textId="77777777" w:rsidTr="200218C6">
        <w:trPr>
          <w:trHeight w:val="300"/>
        </w:trPr>
        <w:tc>
          <w:tcPr>
            <w:tcW w:w="3402" w:type="dxa"/>
            <w:tcBorders>
              <w:top w:val="single" w:sz="4" w:space="0" w:color="000000" w:themeColor="text1"/>
              <w:left w:val="single" w:sz="4" w:space="0" w:color="000000" w:themeColor="text1"/>
              <w:bottom w:val="single" w:sz="4" w:space="0" w:color="000000" w:themeColor="text1"/>
            </w:tcBorders>
            <w:vAlign w:val="center"/>
          </w:tcPr>
          <w:p w14:paraId="2429EDDC" w14:textId="63FCA06F" w:rsidR="76A4E5B5" w:rsidRDefault="76A4E5B5" w:rsidP="200218C6">
            <w:pPr>
              <w:jc w:val="center"/>
            </w:pPr>
            <w:r w:rsidRPr="200218C6">
              <w:rPr>
                <w:rFonts w:ascii="Times New Roman" w:hAnsi="Times New Roman"/>
                <w:b/>
                <w:bCs/>
              </w:rPr>
              <w:t>Avis favorable de la collectivité pour les EAJE</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978590" w14:textId="216B3731" w:rsidR="76A4E5B5" w:rsidRDefault="76A4E5B5" w:rsidP="200218C6">
            <w:pPr>
              <w:spacing w:line="259" w:lineRule="auto"/>
              <w:ind w:left="150" w:right="120"/>
              <w:jc w:val="both"/>
              <w:rPr>
                <w:rFonts w:ascii="Times New Roman" w:hAnsi="Times New Roman"/>
                <w:color w:val="000000" w:themeColor="text1"/>
              </w:rPr>
            </w:pPr>
            <w:r w:rsidRPr="00B61F09">
              <w:rPr>
                <w:rFonts w:ascii="Times New Roman" w:hAnsi="Times New Roman"/>
                <w:color w:val="000000" w:themeColor="text1"/>
              </w:rPr>
              <w:t xml:space="preserve">Conformément au nouveau régime d’autorisation applicable aux EAJE de droit privé et précisé à l’article L 2324-1 du Code de la santé publique, toute demande de subvention portant sur un projet d’ouverture, de transformation ou d’extension adressée à la Caf devra comprendre </w:t>
            </w:r>
            <w:r w:rsidRPr="00B61F09">
              <w:rPr>
                <w:rFonts w:ascii="Times New Roman" w:hAnsi="Times New Roman"/>
                <w:b/>
                <w:bCs/>
              </w:rPr>
              <w:t>un avis favorable délivré par l’autorité organisatrice (AO) compétente</w:t>
            </w:r>
            <w:r w:rsidRPr="00B61F09">
              <w:rPr>
                <w:rFonts w:ascii="Times New Roman" w:hAnsi="Times New Roman"/>
                <w:color w:val="000000" w:themeColor="text1"/>
              </w:rPr>
              <w:t>, soit une commune ou une intercommunalité.</w:t>
            </w:r>
          </w:p>
        </w:tc>
      </w:tr>
      <w:tr w:rsidR="00B31667" w14:paraId="5D817F7F" w14:textId="77777777" w:rsidTr="200218C6">
        <w:tc>
          <w:tcPr>
            <w:tcW w:w="3402" w:type="dxa"/>
            <w:tcBorders>
              <w:top w:val="single" w:sz="4" w:space="0" w:color="000000" w:themeColor="text1"/>
              <w:left w:val="single" w:sz="4" w:space="0" w:color="000000" w:themeColor="text1"/>
              <w:bottom w:val="single" w:sz="4" w:space="0" w:color="000000" w:themeColor="text1"/>
            </w:tcBorders>
            <w:vAlign w:val="center"/>
          </w:tcPr>
          <w:p w14:paraId="161836FF" w14:textId="3B4CD4CF" w:rsidR="00B31667" w:rsidRPr="00414440" w:rsidRDefault="654FEDAC" w:rsidP="004F7900">
            <w:pPr>
              <w:suppressAutoHyphens w:val="0"/>
              <w:ind w:left="120"/>
              <w:jc w:val="center"/>
              <w:textAlignment w:val="baseline"/>
            </w:pPr>
            <w:r w:rsidRPr="200218C6">
              <w:rPr>
                <w:rFonts w:ascii="Times New Roman" w:hAnsi="Times New Roman"/>
                <w:b/>
                <w:bCs/>
              </w:rPr>
              <w:t xml:space="preserve">Grille tarifaire </w:t>
            </w:r>
          </w:p>
          <w:p w14:paraId="319C877C" w14:textId="6A25D828" w:rsidR="00B31667" w:rsidRPr="00414440" w:rsidRDefault="654FEDAC" w:rsidP="200218C6">
            <w:pPr>
              <w:suppressAutoHyphens w:val="0"/>
              <w:ind w:left="120"/>
              <w:jc w:val="center"/>
              <w:textAlignment w:val="baseline"/>
              <w:rPr>
                <w:rFonts w:ascii="Times New Roman" w:hAnsi="Times New Roman"/>
                <w:b/>
                <w:bCs/>
              </w:rPr>
            </w:pPr>
            <w:proofErr w:type="gramStart"/>
            <w:r w:rsidRPr="200218C6">
              <w:rPr>
                <w:rFonts w:ascii="Times New Roman" w:hAnsi="Times New Roman"/>
                <w:b/>
                <w:bCs/>
              </w:rPr>
              <w:t>pour</w:t>
            </w:r>
            <w:proofErr w:type="gramEnd"/>
            <w:r w:rsidRPr="200218C6">
              <w:rPr>
                <w:rFonts w:ascii="Times New Roman" w:hAnsi="Times New Roman"/>
                <w:b/>
                <w:bCs/>
              </w:rPr>
              <w:t xml:space="preserve"> les MC PAJE</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680A1" w14:textId="77777777" w:rsidR="00B31667" w:rsidRPr="00414440" w:rsidRDefault="00B31667" w:rsidP="004F7900">
            <w:pPr>
              <w:suppressAutoHyphens w:val="0"/>
              <w:ind w:left="150" w:right="120"/>
              <w:jc w:val="both"/>
              <w:textAlignment w:val="baseline"/>
              <w:rPr>
                <w:rFonts w:ascii="Times New Roman" w:hAnsi="Times New Roman"/>
                <w:color w:val="000000"/>
                <w:szCs w:val="22"/>
              </w:rPr>
            </w:pPr>
            <w:r w:rsidRPr="00414440">
              <w:rPr>
                <w:rFonts w:ascii="Times New Roman" w:hAnsi="Times New Roman"/>
                <w:color w:val="000000"/>
                <w:szCs w:val="22"/>
              </w:rPr>
              <w:t>La grille tarifaire concernant votre structure : les subventions d’investissement ne peuvent être accordées que si votre grille tarifaire respecte les préconisations de la CAF</w:t>
            </w:r>
          </w:p>
        </w:tc>
      </w:tr>
      <w:tr w:rsidR="2B50D79E" w14:paraId="502D2692" w14:textId="77777777" w:rsidTr="200218C6">
        <w:trPr>
          <w:trHeight w:val="300"/>
        </w:trPr>
        <w:tc>
          <w:tcPr>
            <w:tcW w:w="3402" w:type="dxa"/>
            <w:tcBorders>
              <w:top w:val="single" w:sz="4" w:space="0" w:color="000000" w:themeColor="text1"/>
              <w:left w:val="single" w:sz="4" w:space="0" w:color="000000" w:themeColor="text1"/>
              <w:bottom w:val="single" w:sz="4" w:space="0" w:color="000000" w:themeColor="text1"/>
            </w:tcBorders>
            <w:vAlign w:val="center"/>
          </w:tcPr>
          <w:p w14:paraId="2487A218" w14:textId="5D720C59" w:rsidR="370B66B8" w:rsidRDefault="370B66B8" w:rsidP="2B50D79E">
            <w:pPr>
              <w:jc w:val="center"/>
              <w:rPr>
                <w:rFonts w:ascii="Times New Roman" w:hAnsi="Times New Roman"/>
                <w:b/>
                <w:bCs/>
              </w:rPr>
            </w:pPr>
            <w:r w:rsidRPr="2B50D79E">
              <w:rPr>
                <w:rFonts w:ascii="Times New Roman" w:hAnsi="Times New Roman"/>
                <w:b/>
                <w:bCs/>
              </w:rPr>
              <w:t>Charte qualité MAM</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92A92" w14:textId="27B9EAF2" w:rsidR="370B66B8" w:rsidRDefault="370B66B8" w:rsidP="00F63809">
            <w:pPr>
              <w:ind w:left="142"/>
              <w:jc w:val="both"/>
              <w:rPr>
                <w:rFonts w:ascii="Times New Roman" w:hAnsi="Times New Roman"/>
                <w:color w:val="000000" w:themeColor="text1"/>
              </w:rPr>
            </w:pPr>
            <w:r w:rsidRPr="2B50D79E">
              <w:rPr>
                <w:rFonts w:ascii="Times New Roman" w:hAnsi="Times New Roman"/>
                <w:color w:val="000000" w:themeColor="text1"/>
              </w:rPr>
              <w:t xml:space="preserve"> Pour les MAM, répondre aux exigences de la charte qualité MAM et être</w:t>
            </w:r>
            <w:r w:rsidR="00F63809">
              <w:rPr>
                <w:rFonts w:ascii="Times New Roman" w:hAnsi="Times New Roman"/>
                <w:color w:val="000000" w:themeColor="text1"/>
              </w:rPr>
              <w:t xml:space="preserve"> </w:t>
            </w:r>
            <w:r w:rsidRPr="2B50D79E">
              <w:rPr>
                <w:rFonts w:ascii="Times New Roman" w:hAnsi="Times New Roman"/>
                <w:color w:val="000000" w:themeColor="text1"/>
              </w:rPr>
              <w:t xml:space="preserve">signataire </w:t>
            </w:r>
          </w:p>
        </w:tc>
      </w:tr>
      <w:tr w:rsidR="2B50D79E" w14:paraId="407B4600" w14:textId="77777777" w:rsidTr="200218C6">
        <w:trPr>
          <w:trHeight w:val="300"/>
        </w:trPr>
        <w:tc>
          <w:tcPr>
            <w:tcW w:w="3402" w:type="dxa"/>
            <w:tcBorders>
              <w:top w:val="single" w:sz="4" w:space="0" w:color="000000" w:themeColor="text1"/>
              <w:left w:val="single" w:sz="4" w:space="0" w:color="000000" w:themeColor="text1"/>
              <w:bottom w:val="single" w:sz="4" w:space="0" w:color="000000" w:themeColor="text1"/>
            </w:tcBorders>
            <w:vAlign w:val="center"/>
          </w:tcPr>
          <w:p w14:paraId="0BA28D74" w14:textId="0B5E396F" w:rsidR="370B66B8" w:rsidRDefault="21C711F1" w:rsidP="200218C6">
            <w:pPr>
              <w:jc w:val="center"/>
              <w:rPr>
                <w:rFonts w:ascii="Times New Roman" w:hAnsi="Times New Roman"/>
                <w:b/>
                <w:bCs/>
              </w:rPr>
            </w:pPr>
            <w:r w:rsidRPr="200218C6">
              <w:rPr>
                <w:rFonts w:ascii="Times New Roman" w:hAnsi="Times New Roman"/>
                <w:b/>
                <w:bCs/>
              </w:rPr>
              <w:t xml:space="preserve">Avis favorable de la collectivité </w:t>
            </w:r>
            <w:r w:rsidR="2A7795F7" w:rsidRPr="200218C6">
              <w:rPr>
                <w:rFonts w:ascii="Times New Roman" w:hAnsi="Times New Roman"/>
                <w:b/>
                <w:bCs/>
              </w:rPr>
              <w:t>pour les MAM</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763A3" w14:textId="685F136C" w:rsidR="54F4C9AC" w:rsidRPr="00B61F09" w:rsidRDefault="0BF71225" w:rsidP="00F63809">
            <w:pPr>
              <w:ind w:left="142" w:right="148"/>
              <w:jc w:val="both"/>
              <w:rPr>
                <w:rFonts w:ascii="Times New Roman" w:hAnsi="Times New Roman"/>
                <w:color w:val="000000"/>
                <w:szCs w:val="22"/>
              </w:rPr>
            </w:pPr>
            <w:r w:rsidRPr="00B61F09">
              <w:rPr>
                <w:rFonts w:ascii="Times New Roman" w:hAnsi="Times New Roman"/>
                <w:color w:val="000000"/>
                <w:szCs w:val="22"/>
              </w:rPr>
              <w:t xml:space="preserve">Concernant les Mam, le projet reçoit l’avis favorable du Maire ou du Président du regroupement de communes en cas de délégation de compétence. </w:t>
            </w:r>
          </w:p>
          <w:p w14:paraId="7B8A84D9" w14:textId="3F678C33" w:rsidR="54F4C9AC" w:rsidRDefault="0BF71225" w:rsidP="00F63809">
            <w:pPr>
              <w:ind w:left="142" w:right="148"/>
              <w:jc w:val="both"/>
              <w:rPr>
                <w:rFonts w:ascii="Times New Roman" w:hAnsi="Times New Roman"/>
                <w:i/>
                <w:iCs/>
                <w:sz w:val="18"/>
                <w:szCs w:val="18"/>
                <w:highlight w:val="yellow"/>
              </w:rPr>
            </w:pPr>
            <w:r w:rsidRPr="00B61F09">
              <w:rPr>
                <w:rFonts w:ascii="Times New Roman" w:hAnsi="Times New Roman"/>
                <w:color w:val="000000"/>
                <w:szCs w:val="22"/>
              </w:rPr>
              <w:t xml:space="preserve">Cet avis est justifié au regard des besoins et de l’offre localement disponible et du schéma de développement le cas échéant conventionné dans le cadre de la Ctg, et assorti des modalités d’accompagnement que la collectivité prévoit pour favoriser la pérennité et la qualité du projet, par exemple : mise à disposition de locaux ou de moyens, loyer modéré ou exonération de charges, subvention de fonctionnement, intégration des professionnels dans l’animation locale des modes d’accueil, valorisation </w:t>
            </w:r>
            <w:r w:rsidRPr="00B61F09">
              <w:rPr>
                <w:rFonts w:ascii="Times New Roman" w:hAnsi="Times New Roman"/>
                <w:color w:val="000000"/>
                <w:szCs w:val="22"/>
              </w:rPr>
              <w:lastRenderedPageBreak/>
              <w:t>de la Mam dans l’offre locale auprès des parents, mise en relation avec les partenaires locaux tels que la crèche familiale, la bibliothèque, etc.</w:t>
            </w:r>
          </w:p>
        </w:tc>
      </w:tr>
      <w:tr w:rsidR="2B50D79E" w14:paraId="349081CC" w14:textId="77777777" w:rsidTr="200218C6">
        <w:trPr>
          <w:trHeight w:val="300"/>
        </w:trPr>
        <w:tc>
          <w:tcPr>
            <w:tcW w:w="3402" w:type="dxa"/>
            <w:tcBorders>
              <w:top w:val="single" w:sz="4" w:space="0" w:color="000000" w:themeColor="text1"/>
              <w:left w:val="single" w:sz="4" w:space="0" w:color="000000" w:themeColor="text1"/>
              <w:bottom w:val="single" w:sz="4" w:space="0" w:color="000000" w:themeColor="text1"/>
            </w:tcBorders>
            <w:vAlign w:val="center"/>
          </w:tcPr>
          <w:p w14:paraId="4E4FE311" w14:textId="7069686E" w:rsidR="05942C41" w:rsidRPr="00B61F09" w:rsidRDefault="05942C41" w:rsidP="2B50D79E">
            <w:pPr>
              <w:jc w:val="center"/>
              <w:rPr>
                <w:rFonts w:ascii="Times New Roman" w:hAnsi="Times New Roman"/>
                <w:b/>
                <w:bCs/>
              </w:rPr>
            </w:pPr>
            <w:r w:rsidRPr="00B61F09">
              <w:rPr>
                <w:rFonts w:ascii="Times New Roman" w:hAnsi="Times New Roman"/>
                <w:b/>
                <w:bCs/>
              </w:rPr>
              <w:lastRenderedPageBreak/>
              <w:t>Engagement du RPE</w:t>
            </w:r>
          </w:p>
        </w:tc>
        <w:tc>
          <w:tcPr>
            <w:tcW w:w="68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8583F" w14:textId="7D77E73D" w:rsidR="05942C41" w:rsidRPr="00B61F09" w:rsidRDefault="05942C41" w:rsidP="00F63809">
            <w:pPr>
              <w:ind w:left="142" w:right="148"/>
              <w:jc w:val="both"/>
              <w:rPr>
                <w:rFonts w:ascii="Times New Roman" w:hAnsi="Times New Roman"/>
                <w:szCs w:val="22"/>
              </w:rPr>
            </w:pPr>
            <w:r w:rsidRPr="00B61F09">
              <w:rPr>
                <w:rFonts w:ascii="Times New Roman" w:hAnsi="Times New Roman"/>
                <w:color w:val="000000" w:themeColor="text1"/>
                <w:szCs w:val="22"/>
              </w:rPr>
              <w:t>Si la commune ou le regroupement de communes gère ou délègue la gestion d’un Relais petite enfance, le soutien en investissement de la Caf au bénéfice du porteur de la Mam est conditionné à un engagement du Rpe à accompagner le collectif des professionnels qui la compose. Cet engagement prend la forme d’un document complémentaire au projet de fonctionnement du Rpe et précisant la ou les Mam soutenues à ce titre.</w:t>
            </w:r>
          </w:p>
        </w:tc>
      </w:tr>
    </w:tbl>
    <w:p w14:paraId="67575603" w14:textId="77777777" w:rsidR="00557666" w:rsidRDefault="00557666" w:rsidP="2B50D79E">
      <w:pPr>
        <w:tabs>
          <w:tab w:val="left" w:pos="3690"/>
        </w:tabs>
        <w:spacing w:before="120" w:after="120"/>
        <w:rPr>
          <w:b/>
          <w:bCs/>
          <w:sz w:val="20"/>
        </w:rPr>
      </w:pPr>
    </w:p>
    <w:p w14:paraId="650BA3A7" w14:textId="7C3D571C" w:rsidR="00920ACA" w:rsidRDefault="00594EEF">
      <w:pPr>
        <w:pStyle w:val="En-tte"/>
        <w:tabs>
          <w:tab w:val="clear" w:pos="4536"/>
          <w:tab w:val="clear" w:pos="9072"/>
        </w:tabs>
        <w:jc w:val="both"/>
        <w:rPr>
          <w:b/>
          <w:sz w:val="20"/>
        </w:rPr>
      </w:pPr>
      <w:r w:rsidRPr="00594EEF">
        <w:rPr>
          <w:b/>
          <w:sz w:val="20"/>
        </w:rPr>
        <w:t>III – PIECES JUSTIFICATIVES AU PAIEMENT DE LA SUBVENTION</w:t>
      </w:r>
    </w:p>
    <w:p w14:paraId="55EB7FC9" w14:textId="77777777" w:rsidR="004F7900" w:rsidRDefault="004F7900">
      <w:pPr>
        <w:pStyle w:val="En-tte"/>
        <w:tabs>
          <w:tab w:val="clear" w:pos="4536"/>
          <w:tab w:val="clear" w:pos="9072"/>
        </w:tabs>
        <w:jc w:val="both"/>
        <w:rPr>
          <w:b/>
          <w:sz w:val="20"/>
        </w:rPr>
      </w:pPr>
    </w:p>
    <w:tbl>
      <w:tblPr>
        <w:tblW w:w="1020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4"/>
        <w:gridCol w:w="12"/>
        <w:gridCol w:w="7210"/>
      </w:tblGrid>
      <w:tr w:rsidR="001335DD" w:rsidRPr="001335DD" w14:paraId="3765E6A7" w14:textId="77777777" w:rsidTr="2B50D79E">
        <w:trPr>
          <w:trHeight w:val="300"/>
        </w:trPr>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2D2D2"/>
            <w:hideMark/>
          </w:tcPr>
          <w:p w14:paraId="1D49037B" w14:textId="77777777" w:rsidR="001335DD" w:rsidRPr="001335DD" w:rsidRDefault="001335DD" w:rsidP="001335DD">
            <w:pPr>
              <w:suppressAutoHyphens w:val="0"/>
              <w:ind w:left="600" w:hanging="525"/>
              <w:textAlignment w:val="baseline"/>
              <w:rPr>
                <w:rFonts w:ascii="Segoe UI" w:hAnsi="Segoe UI" w:cs="Segoe UI"/>
                <w:sz w:val="18"/>
                <w:szCs w:val="18"/>
              </w:rPr>
            </w:pPr>
            <w:r w:rsidRPr="001335DD">
              <w:rPr>
                <w:rFonts w:ascii="Times New Roman" w:hAnsi="Times New Roman"/>
                <w:b/>
                <w:bCs/>
                <w:szCs w:val="22"/>
              </w:rPr>
              <w:t>Nature de l’élément justifié</w:t>
            </w:r>
            <w:r w:rsidRPr="001335DD">
              <w:rPr>
                <w:rFonts w:ascii="Times New Roman" w:hAnsi="Times New Roman"/>
                <w:szCs w:val="22"/>
              </w:rPr>
              <w:t> </w:t>
            </w:r>
          </w:p>
        </w:tc>
        <w:tc>
          <w:tcPr>
            <w:tcW w:w="722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2D2D2"/>
            <w:hideMark/>
          </w:tcPr>
          <w:p w14:paraId="15173C02" w14:textId="77777777" w:rsidR="001335DD" w:rsidRPr="001335DD" w:rsidRDefault="001335DD" w:rsidP="001335DD">
            <w:pPr>
              <w:suppressAutoHyphens w:val="0"/>
              <w:ind w:left="1590" w:right="1545"/>
              <w:jc w:val="center"/>
              <w:textAlignment w:val="baseline"/>
              <w:rPr>
                <w:rFonts w:ascii="Segoe UI" w:hAnsi="Segoe UI" w:cs="Segoe UI"/>
                <w:sz w:val="18"/>
                <w:szCs w:val="18"/>
              </w:rPr>
            </w:pPr>
            <w:r w:rsidRPr="001335DD">
              <w:rPr>
                <w:rFonts w:ascii="Times New Roman" w:hAnsi="Times New Roman"/>
                <w:b/>
                <w:bCs/>
                <w:szCs w:val="22"/>
              </w:rPr>
              <w:t>Justificatifs nécessaires dans le cas d’un paiement en plusieurs fois</w:t>
            </w:r>
            <w:r w:rsidRPr="001335DD">
              <w:rPr>
                <w:rFonts w:ascii="Times New Roman" w:hAnsi="Times New Roman"/>
                <w:szCs w:val="22"/>
              </w:rPr>
              <w:t> </w:t>
            </w:r>
          </w:p>
        </w:tc>
      </w:tr>
      <w:tr w:rsidR="001335DD" w:rsidRPr="001335DD" w14:paraId="73E1EA67" w14:textId="77777777" w:rsidTr="2B50D79E">
        <w:trPr>
          <w:trHeight w:val="300"/>
        </w:trPr>
        <w:tc>
          <w:tcPr>
            <w:tcW w:w="2984"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B4E6AE9"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b/>
                <w:bCs/>
                <w:szCs w:val="22"/>
              </w:rPr>
              <w:t>Modalités de financement</w:t>
            </w:r>
            <w:r w:rsidRPr="001335DD">
              <w:rPr>
                <w:rFonts w:ascii="Times New Roman" w:hAnsi="Times New Roman"/>
                <w:szCs w:val="22"/>
              </w:rPr>
              <w:t> </w:t>
            </w:r>
          </w:p>
          <w:p w14:paraId="6A68491B"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b/>
                <w:bCs/>
                <w:szCs w:val="22"/>
              </w:rPr>
              <w:t> </w:t>
            </w:r>
            <w:proofErr w:type="gramStart"/>
            <w:r w:rsidRPr="001335DD">
              <w:rPr>
                <w:rFonts w:ascii="Times New Roman" w:hAnsi="Times New Roman"/>
                <w:b/>
                <w:bCs/>
                <w:szCs w:val="22"/>
              </w:rPr>
              <w:t>du</w:t>
            </w:r>
            <w:proofErr w:type="gramEnd"/>
            <w:r w:rsidRPr="001335DD">
              <w:rPr>
                <w:rFonts w:ascii="Times New Roman" w:hAnsi="Times New Roman"/>
                <w:b/>
                <w:bCs/>
                <w:szCs w:val="22"/>
              </w:rPr>
              <w:t xml:space="preserve"> projet</w:t>
            </w:r>
            <w:r w:rsidRPr="001335DD">
              <w:rPr>
                <w:rFonts w:ascii="Times New Roman" w:hAnsi="Times New Roman"/>
                <w:szCs w:val="22"/>
              </w:rPr>
              <w:t> </w:t>
            </w:r>
          </w:p>
        </w:tc>
        <w:tc>
          <w:tcPr>
            <w:tcW w:w="722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DC97031" w14:textId="77777777" w:rsidR="001335DD" w:rsidRPr="001335DD" w:rsidRDefault="001335DD" w:rsidP="001335DD">
            <w:pPr>
              <w:suppressAutoHyphens w:val="0"/>
              <w:ind w:left="1560" w:right="1545"/>
              <w:jc w:val="center"/>
              <w:textAlignment w:val="baseline"/>
              <w:rPr>
                <w:rFonts w:ascii="Segoe UI" w:hAnsi="Segoe UI" w:cs="Segoe UI"/>
                <w:sz w:val="18"/>
                <w:szCs w:val="18"/>
              </w:rPr>
            </w:pPr>
            <w:r w:rsidRPr="001335DD">
              <w:rPr>
                <w:rFonts w:ascii="Times New Roman" w:hAnsi="Times New Roman"/>
                <w:b/>
                <w:bCs/>
                <w:szCs w:val="22"/>
              </w:rPr>
              <w:t>1er paiement</w:t>
            </w:r>
            <w:r w:rsidRPr="001335DD">
              <w:rPr>
                <w:rFonts w:ascii="Times New Roman" w:hAnsi="Times New Roman"/>
                <w:szCs w:val="22"/>
              </w:rPr>
              <w:t> </w:t>
            </w:r>
          </w:p>
        </w:tc>
      </w:tr>
      <w:tr w:rsidR="001335DD" w:rsidRPr="001335DD" w14:paraId="015F4B62" w14:textId="77777777" w:rsidTr="2B50D79E">
        <w:trPr>
          <w:trHeight w:val="300"/>
        </w:trPr>
        <w:tc>
          <w:tcPr>
            <w:tcW w:w="2984" w:type="dxa"/>
            <w:vMerge/>
            <w:vAlign w:val="center"/>
            <w:hideMark/>
          </w:tcPr>
          <w:p w14:paraId="3CEA731F" w14:textId="77777777" w:rsidR="001335DD" w:rsidRPr="001335DD" w:rsidRDefault="001335DD" w:rsidP="001335DD">
            <w:pPr>
              <w:suppressAutoHyphens w:val="0"/>
              <w:rPr>
                <w:rFonts w:ascii="Segoe UI" w:hAnsi="Segoe UI" w:cs="Segoe UI"/>
                <w:sz w:val="18"/>
                <w:szCs w:val="18"/>
              </w:rPr>
            </w:pPr>
          </w:p>
        </w:tc>
        <w:tc>
          <w:tcPr>
            <w:tcW w:w="722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4F2FED" w14:textId="77777777" w:rsidR="001335DD" w:rsidRPr="001335DD" w:rsidRDefault="001335DD" w:rsidP="001335DD">
            <w:pPr>
              <w:suppressAutoHyphens w:val="0"/>
              <w:ind w:left="105"/>
              <w:jc w:val="both"/>
              <w:textAlignment w:val="baseline"/>
              <w:rPr>
                <w:rFonts w:ascii="Segoe UI" w:hAnsi="Segoe UI" w:cs="Segoe UI"/>
                <w:sz w:val="18"/>
                <w:szCs w:val="18"/>
              </w:rPr>
            </w:pPr>
            <w:r w:rsidRPr="001335DD">
              <w:rPr>
                <w:rFonts w:ascii="Times New Roman" w:hAnsi="Times New Roman"/>
                <w:szCs w:val="22"/>
              </w:rPr>
              <w:t> </w:t>
            </w:r>
          </w:p>
          <w:p w14:paraId="3DEE4B66"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copie des factures acquittées  </w:t>
            </w:r>
          </w:p>
          <w:p w14:paraId="79CF59A6"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w:t>
            </w:r>
          </w:p>
          <w:p w14:paraId="22AF2E17"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état récapitulatif des factures signé par la personne habilitée au regard du porteur de projet. </w:t>
            </w:r>
          </w:p>
          <w:p w14:paraId="3587FAB4"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w:t>
            </w:r>
          </w:p>
          <w:p w14:paraId="3CA996C5" w14:textId="77777777" w:rsidR="001335DD" w:rsidRPr="001335DD" w:rsidRDefault="001335DD" w:rsidP="001335DD">
            <w:pPr>
              <w:suppressAutoHyphens w:val="0"/>
              <w:ind w:left="105" w:right="150"/>
              <w:jc w:val="both"/>
              <w:textAlignment w:val="baseline"/>
              <w:rPr>
                <w:rFonts w:ascii="Segoe UI" w:hAnsi="Segoe UI" w:cs="Segoe UI"/>
                <w:sz w:val="18"/>
                <w:szCs w:val="18"/>
              </w:rPr>
            </w:pPr>
            <w:r w:rsidRPr="001335DD">
              <w:rPr>
                <w:rFonts w:ascii="Times New Roman" w:hAnsi="Times New Roman"/>
                <w:szCs w:val="22"/>
              </w:rPr>
              <w:t>- une attestation certifiant la réalité et l'existence de la dépense dans la comptabilité du bénéficiaire de la présente subvention. L’attestation justifie du commencement d’exécution des travaux et doit mentionner la date de début des travaux. Elle est signée par : </w:t>
            </w:r>
          </w:p>
          <w:p w14:paraId="5109D311" w14:textId="77777777" w:rsidR="001335DD" w:rsidRPr="001335DD" w:rsidRDefault="001335DD" w:rsidP="001335DD">
            <w:pPr>
              <w:numPr>
                <w:ilvl w:val="0"/>
                <w:numId w:val="12"/>
              </w:numPr>
              <w:suppressAutoHyphens w:val="0"/>
              <w:ind w:left="825" w:firstLine="600"/>
              <w:jc w:val="both"/>
              <w:textAlignment w:val="baseline"/>
              <w:rPr>
                <w:rFonts w:ascii="Times New Roman" w:hAnsi="Times New Roman"/>
                <w:szCs w:val="22"/>
              </w:rPr>
            </w:pPr>
            <w:proofErr w:type="gramStart"/>
            <w:r w:rsidRPr="001335DD">
              <w:rPr>
                <w:rFonts w:ascii="Times New Roman" w:hAnsi="Times New Roman"/>
                <w:szCs w:val="22"/>
              </w:rPr>
              <w:t>un</w:t>
            </w:r>
            <w:proofErr w:type="gramEnd"/>
            <w:r w:rsidRPr="001335DD">
              <w:rPr>
                <w:rFonts w:ascii="Times New Roman" w:hAnsi="Times New Roman"/>
                <w:szCs w:val="22"/>
              </w:rPr>
              <w:t xml:space="preserve"> commissaire aux comptes, dès lors que le porteur du projet est dans l’obligation d’en désigner un, ou par un expert-comptable, dès lors que le porteur du projet en a désigné un.  </w:t>
            </w:r>
          </w:p>
          <w:p w14:paraId="00F3024E" w14:textId="77777777" w:rsidR="001335DD" w:rsidRPr="001335DD" w:rsidRDefault="001335DD" w:rsidP="001335DD">
            <w:pPr>
              <w:numPr>
                <w:ilvl w:val="0"/>
                <w:numId w:val="13"/>
              </w:numPr>
              <w:suppressAutoHyphens w:val="0"/>
              <w:ind w:left="825" w:firstLine="150"/>
              <w:jc w:val="both"/>
              <w:textAlignment w:val="baseline"/>
              <w:rPr>
                <w:rFonts w:ascii="Times New Roman" w:hAnsi="Times New Roman"/>
                <w:szCs w:val="22"/>
              </w:rPr>
            </w:pPr>
            <w:proofErr w:type="gramStart"/>
            <w:r w:rsidRPr="001335DD">
              <w:rPr>
                <w:rFonts w:ascii="Times New Roman" w:hAnsi="Times New Roman"/>
                <w:szCs w:val="22"/>
              </w:rPr>
              <w:t>en</w:t>
            </w:r>
            <w:proofErr w:type="gramEnd"/>
            <w:r w:rsidRPr="001335DD">
              <w:rPr>
                <w:rFonts w:ascii="Times New Roman" w:hAnsi="Times New Roman"/>
                <w:szCs w:val="22"/>
              </w:rPr>
              <w:t xml:space="preserve"> l’absence de commissaire aux comptes ou d’expert-comptable, l’attestation est signée conjointement, par le maître d’ouvrage (représentant mandaté du promoteur du projet) et le maître d'œuvre (architecte, bureau d'études) chargés de l'opération.  </w:t>
            </w:r>
          </w:p>
          <w:p w14:paraId="4FC2DB2E" w14:textId="23993FF9" w:rsidR="001335DD" w:rsidRPr="001335DD" w:rsidRDefault="6317B6A1" w:rsidP="001335DD">
            <w:pPr>
              <w:suppressAutoHyphens w:val="0"/>
              <w:ind w:left="105" w:right="165"/>
              <w:jc w:val="both"/>
              <w:textAlignment w:val="baseline"/>
              <w:rPr>
                <w:rFonts w:ascii="Segoe UI" w:hAnsi="Segoe UI" w:cs="Segoe UI"/>
                <w:sz w:val="18"/>
                <w:szCs w:val="18"/>
              </w:rPr>
            </w:pPr>
            <w:r w:rsidRPr="2B50D79E">
              <w:rPr>
                <w:rFonts w:ascii="Times New Roman" w:hAnsi="Times New Roman"/>
              </w:rPr>
              <w:t> </w:t>
            </w:r>
          </w:p>
        </w:tc>
      </w:tr>
      <w:tr w:rsidR="001335DD" w:rsidRPr="001335DD" w14:paraId="7F8A114D" w14:textId="77777777" w:rsidTr="2B50D79E">
        <w:trPr>
          <w:trHeight w:val="300"/>
        </w:trPr>
        <w:tc>
          <w:tcPr>
            <w:tcW w:w="2996" w:type="dxa"/>
            <w:gridSpan w:val="2"/>
            <w:vMerge w:val="restart"/>
            <w:tcBorders>
              <w:top w:val="nil"/>
              <w:left w:val="single" w:sz="6" w:space="0" w:color="000000" w:themeColor="text1"/>
              <w:bottom w:val="single" w:sz="6" w:space="0" w:color="000000" w:themeColor="text1"/>
              <w:right w:val="single" w:sz="6" w:space="0" w:color="000000" w:themeColor="text1"/>
            </w:tcBorders>
            <w:vAlign w:val="center"/>
            <w:hideMark/>
          </w:tcPr>
          <w:p w14:paraId="5224C9BD" w14:textId="032DA247" w:rsidR="001335DD" w:rsidRPr="001335DD" w:rsidRDefault="6317B6A1" w:rsidP="2B50D79E">
            <w:pPr>
              <w:suppressAutoHyphens w:val="0"/>
              <w:jc w:val="center"/>
              <w:textAlignment w:val="baseline"/>
              <w:rPr>
                <w:rFonts w:ascii="Segoe UI" w:hAnsi="Segoe UI" w:cs="Segoe UI"/>
                <w:sz w:val="18"/>
                <w:szCs w:val="18"/>
              </w:rPr>
            </w:pPr>
            <w:r w:rsidRPr="2B50D79E">
              <w:rPr>
                <w:rFonts w:ascii="Times New Roman" w:hAnsi="Times New Roman"/>
              </w:rPr>
              <w:t> </w:t>
            </w:r>
          </w:p>
          <w:p w14:paraId="53470674" w14:textId="77C8EAA6" w:rsidR="001335DD" w:rsidRPr="001335DD" w:rsidRDefault="001335DD" w:rsidP="2B50D79E">
            <w:pPr>
              <w:suppressAutoHyphens w:val="0"/>
              <w:jc w:val="center"/>
              <w:textAlignment w:val="baseline"/>
              <w:rPr>
                <w:rFonts w:ascii="Times New Roman" w:hAnsi="Times New Roman"/>
                <w:b/>
                <w:bCs/>
              </w:rPr>
            </w:pPr>
          </w:p>
          <w:p w14:paraId="6AAA356D" w14:textId="72565FF5" w:rsidR="001335DD" w:rsidRPr="001335DD" w:rsidRDefault="6317B6A1" w:rsidP="001335DD">
            <w:pPr>
              <w:suppressAutoHyphens w:val="0"/>
              <w:jc w:val="center"/>
              <w:textAlignment w:val="baseline"/>
              <w:rPr>
                <w:rFonts w:ascii="Segoe UI" w:hAnsi="Segoe UI" w:cs="Segoe UI"/>
                <w:sz w:val="18"/>
                <w:szCs w:val="18"/>
              </w:rPr>
            </w:pPr>
            <w:r w:rsidRPr="2B50D79E">
              <w:rPr>
                <w:rFonts w:ascii="Times New Roman" w:hAnsi="Times New Roman"/>
                <w:b/>
                <w:bCs/>
              </w:rPr>
              <w:t>Modalités de financement</w:t>
            </w:r>
            <w:r w:rsidRPr="2B50D79E">
              <w:rPr>
                <w:rFonts w:ascii="Times New Roman" w:hAnsi="Times New Roman"/>
              </w:rPr>
              <w:t> </w:t>
            </w:r>
          </w:p>
          <w:p w14:paraId="1ED0978D" w14:textId="77777777" w:rsidR="001335DD" w:rsidRPr="001335DD" w:rsidRDefault="001335DD" w:rsidP="001335DD">
            <w:pPr>
              <w:suppressAutoHyphens w:val="0"/>
              <w:jc w:val="center"/>
              <w:textAlignment w:val="baseline"/>
              <w:rPr>
                <w:rFonts w:ascii="Segoe UI" w:hAnsi="Segoe UI" w:cs="Segoe UI"/>
                <w:sz w:val="18"/>
                <w:szCs w:val="18"/>
              </w:rPr>
            </w:pPr>
            <w:proofErr w:type="gramStart"/>
            <w:r w:rsidRPr="001335DD">
              <w:rPr>
                <w:rFonts w:ascii="Times New Roman" w:hAnsi="Times New Roman"/>
                <w:b/>
                <w:bCs/>
                <w:szCs w:val="22"/>
              </w:rPr>
              <w:t>du</w:t>
            </w:r>
            <w:proofErr w:type="gramEnd"/>
            <w:r w:rsidRPr="001335DD">
              <w:rPr>
                <w:rFonts w:ascii="Times New Roman" w:hAnsi="Times New Roman"/>
                <w:b/>
                <w:bCs/>
                <w:szCs w:val="22"/>
              </w:rPr>
              <w:t xml:space="preserve"> projet</w:t>
            </w:r>
            <w:r w:rsidRPr="001335DD">
              <w:rPr>
                <w:rFonts w:ascii="Times New Roman" w:hAnsi="Times New Roman"/>
                <w:szCs w:val="22"/>
              </w:rPr>
              <w:t> </w:t>
            </w:r>
          </w:p>
          <w:p w14:paraId="4352C6DA"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59A36FBC"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6E0277A1"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6FB450C0"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738AB9ED"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2C0BB3C2"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57FBDA4A"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73F2274A"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2BDA3CFE"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6E62A088"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58B56D74"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4334D248"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5C73F782"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67EB30E2"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44BF3534"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7668E354" w14:textId="77777777" w:rsidR="001335DD" w:rsidRPr="001335DD" w:rsidRDefault="6317B6A1" w:rsidP="001335DD">
            <w:pPr>
              <w:suppressAutoHyphens w:val="0"/>
              <w:jc w:val="center"/>
              <w:textAlignment w:val="baseline"/>
              <w:rPr>
                <w:rFonts w:ascii="Segoe UI" w:hAnsi="Segoe UI" w:cs="Segoe UI"/>
                <w:sz w:val="18"/>
                <w:szCs w:val="18"/>
              </w:rPr>
            </w:pPr>
            <w:r w:rsidRPr="2B50D79E">
              <w:rPr>
                <w:rFonts w:ascii="Times New Roman" w:hAnsi="Times New Roman"/>
              </w:rPr>
              <w:t> </w:t>
            </w:r>
          </w:p>
          <w:p w14:paraId="44484D60" w14:textId="6DB5CCBD" w:rsidR="2B50D79E" w:rsidRDefault="2B50D79E" w:rsidP="2B50D79E">
            <w:pPr>
              <w:jc w:val="center"/>
              <w:rPr>
                <w:rFonts w:ascii="Times New Roman" w:hAnsi="Times New Roman"/>
              </w:rPr>
            </w:pPr>
          </w:p>
          <w:p w14:paraId="4C37584B" w14:textId="27A0176A" w:rsidR="2B50D79E" w:rsidRDefault="2B50D79E" w:rsidP="2B50D79E">
            <w:pPr>
              <w:jc w:val="center"/>
              <w:rPr>
                <w:rFonts w:ascii="Times New Roman" w:hAnsi="Times New Roman"/>
              </w:rPr>
            </w:pPr>
          </w:p>
          <w:p w14:paraId="1D6BD050" w14:textId="2CA00616" w:rsidR="2B50D79E" w:rsidRDefault="2B50D79E" w:rsidP="2B50D79E">
            <w:pPr>
              <w:jc w:val="center"/>
              <w:rPr>
                <w:rFonts w:ascii="Times New Roman" w:hAnsi="Times New Roman"/>
              </w:rPr>
            </w:pPr>
          </w:p>
          <w:p w14:paraId="5A8462A2" w14:textId="1A4F38B1" w:rsidR="2B50D79E" w:rsidRDefault="2B50D79E" w:rsidP="2B50D79E">
            <w:pPr>
              <w:jc w:val="center"/>
              <w:rPr>
                <w:rFonts w:ascii="Times New Roman" w:hAnsi="Times New Roman"/>
              </w:rPr>
            </w:pPr>
          </w:p>
          <w:p w14:paraId="4762D81F" w14:textId="2D59DB13" w:rsidR="2B50D79E" w:rsidRDefault="2B50D79E" w:rsidP="2B50D79E">
            <w:pPr>
              <w:jc w:val="center"/>
              <w:rPr>
                <w:rFonts w:ascii="Times New Roman" w:hAnsi="Times New Roman"/>
              </w:rPr>
            </w:pPr>
          </w:p>
          <w:p w14:paraId="14A53763" w14:textId="0308D38C" w:rsidR="2B50D79E" w:rsidRDefault="2B50D79E" w:rsidP="2B50D79E">
            <w:pPr>
              <w:jc w:val="center"/>
              <w:rPr>
                <w:rFonts w:ascii="Times New Roman" w:hAnsi="Times New Roman"/>
              </w:rPr>
            </w:pPr>
          </w:p>
          <w:p w14:paraId="5EC516E2" w14:textId="43941808" w:rsidR="2B50D79E" w:rsidRDefault="2B50D79E" w:rsidP="2B50D79E">
            <w:pPr>
              <w:jc w:val="center"/>
              <w:rPr>
                <w:rFonts w:ascii="Times New Roman" w:hAnsi="Times New Roman"/>
              </w:rPr>
            </w:pPr>
          </w:p>
          <w:p w14:paraId="1018A411" w14:textId="437DE5A7" w:rsidR="2B50D79E" w:rsidRDefault="2B50D79E" w:rsidP="2B50D79E">
            <w:pPr>
              <w:jc w:val="center"/>
              <w:rPr>
                <w:rFonts w:ascii="Times New Roman" w:hAnsi="Times New Roman"/>
              </w:rPr>
            </w:pPr>
          </w:p>
          <w:p w14:paraId="75212ECD" w14:textId="2C812FCA" w:rsidR="2B50D79E" w:rsidRDefault="2B50D79E" w:rsidP="2B50D79E">
            <w:pPr>
              <w:jc w:val="center"/>
              <w:rPr>
                <w:rFonts w:ascii="Times New Roman" w:hAnsi="Times New Roman"/>
              </w:rPr>
            </w:pPr>
          </w:p>
          <w:p w14:paraId="7C0953EC" w14:textId="442444EE" w:rsidR="2B50D79E" w:rsidRDefault="2B50D79E" w:rsidP="2B50D79E">
            <w:pPr>
              <w:jc w:val="center"/>
              <w:rPr>
                <w:rFonts w:ascii="Times New Roman" w:hAnsi="Times New Roman"/>
              </w:rPr>
            </w:pPr>
          </w:p>
          <w:p w14:paraId="30E60CBF"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0483BF5A"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szCs w:val="22"/>
              </w:rPr>
              <w:t> </w:t>
            </w:r>
          </w:p>
          <w:p w14:paraId="4D508981"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b/>
                <w:bCs/>
                <w:szCs w:val="22"/>
              </w:rPr>
              <w:t>Modalités de financement</w:t>
            </w:r>
            <w:r w:rsidRPr="001335DD">
              <w:rPr>
                <w:rFonts w:ascii="Times New Roman" w:hAnsi="Times New Roman"/>
                <w:szCs w:val="22"/>
              </w:rPr>
              <w:t> </w:t>
            </w:r>
          </w:p>
          <w:p w14:paraId="25B80157" w14:textId="77777777" w:rsidR="001335DD" w:rsidRPr="001335DD" w:rsidRDefault="001335DD" w:rsidP="001335DD">
            <w:pPr>
              <w:suppressAutoHyphens w:val="0"/>
              <w:jc w:val="center"/>
              <w:textAlignment w:val="baseline"/>
              <w:rPr>
                <w:rFonts w:ascii="Segoe UI" w:hAnsi="Segoe UI" w:cs="Segoe UI"/>
                <w:sz w:val="18"/>
                <w:szCs w:val="18"/>
              </w:rPr>
            </w:pPr>
            <w:proofErr w:type="gramStart"/>
            <w:r w:rsidRPr="001335DD">
              <w:rPr>
                <w:rFonts w:ascii="Times New Roman" w:hAnsi="Times New Roman"/>
                <w:b/>
                <w:bCs/>
                <w:szCs w:val="22"/>
              </w:rPr>
              <w:t>du</w:t>
            </w:r>
            <w:proofErr w:type="gramEnd"/>
            <w:r w:rsidRPr="001335DD">
              <w:rPr>
                <w:rFonts w:ascii="Times New Roman" w:hAnsi="Times New Roman"/>
                <w:b/>
                <w:bCs/>
                <w:szCs w:val="22"/>
              </w:rPr>
              <w:t xml:space="preserve"> projet</w:t>
            </w:r>
            <w:r w:rsidRPr="001335DD">
              <w:rPr>
                <w:rFonts w:ascii="Times New Roman" w:hAnsi="Times New Roman"/>
                <w:szCs w:val="22"/>
              </w:rPr>
              <w:t> </w:t>
            </w: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F183A87" w14:textId="77777777" w:rsidR="001335DD" w:rsidRPr="001335DD" w:rsidRDefault="001335DD" w:rsidP="001335DD">
            <w:pPr>
              <w:suppressAutoHyphens w:val="0"/>
              <w:ind w:left="150"/>
              <w:jc w:val="center"/>
              <w:textAlignment w:val="baseline"/>
              <w:rPr>
                <w:rFonts w:ascii="Segoe UI" w:hAnsi="Segoe UI" w:cs="Segoe UI"/>
                <w:sz w:val="18"/>
                <w:szCs w:val="18"/>
              </w:rPr>
            </w:pPr>
            <w:r w:rsidRPr="001335DD">
              <w:rPr>
                <w:rFonts w:ascii="Times New Roman" w:hAnsi="Times New Roman"/>
                <w:b/>
                <w:bCs/>
                <w:szCs w:val="22"/>
              </w:rPr>
              <w:lastRenderedPageBreak/>
              <w:t>Paiements suivants</w:t>
            </w:r>
            <w:r w:rsidRPr="001335DD">
              <w:rPr>
                <w:rFonts w:ascii="Times New Roman" w:hAnsi="Times New Roman"/>
                <w:szCs w:val="22"/>
              </w:rPr>
              <w:t> </w:t>
            </w:r>
          </w:p>
        </w:tc>
      </w:tr>
      <w:tr w:rsidR="001335DD" w:rsidRPr="001335DD" w14:paraId="3B0FEF46" w14:textId="77777777" w:rsidTr="2B50D79E">
        <w:trPr>
          <w:trHeight w:val="300"/>
        </w:trPr>
        <w:tc>
          <w:tcPr>
            <w:tcW w:w="2996" w:type="dxa"/>
            <w:gridSpan w:val="2"/>
            <w:vMerge/>
            <w:vAlign w:val="center"/>
            <w:hideMark/>
          </w:tcPr>
          <w:p w14:paraId="6EC6A304" w14:textId="77777777" w:rsidR="001335DD" w:rsidRPr="001335DD" w:rsidRDefault="001335DD" w:rsidP="001335DD">
            <w:pPr>
              <w:suppressAutoHyphens w:val="0"/>
              <w:rPr>
                <w:rFonts w:ascii="Segoe UI" w:hAnsi="Segoe UI" w:cs="Segoe UI"/>
                <w:sz w:val="18"/>
                <w:szCs w:val="18"/>
              </w:rPr>
            </w:pP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68CDF5" w14:textId="77777777" w:rsidR="001335DD" w:rsidRPr="001335DD" w:rsidRDefault="001335DD" w:rsidP="001335DD">
            <w:pPr>
              <w:suppressAutoHyphens w:val="0"/>
              <w:ind w:left="150" w:right="165"/>
              <w:textAlignment w:val="baseline"/>
              <w:rPr>
                <w:rFonts w:ascii="Segoe UI" w:hAnsi="Segoe UI" w:cs="Segoe UI"/>
                <w:sz w:val="18"/>
                <w:szCs w:val="18"/>
              </w:rPr>
            </w:pPr>
            <w:r w:rsidRPr="001335DD">
              <w:rPr>
                <w:rFonts w:ascii="Times New Roman" w:hAnsi="Times New Roman"/>
                <w:szCs w:val="22"/>
              </w:rPr>
              <w:t> </w:t>
            </w:r>
          </w:p>
          <w:p w14:paraId="30B2136F" w14:textId="77777777" w:rsidR="001335DD" w:rsidRPr="001335DD" w:rsidRDefault="001335DD" w:rsidP="001335DD">
            <w:pPr>
              <w:suppressAutoHyphens w:val="0"/>
              <w:ind w:left="90" w:right="165"/>
              <w:textAlignment w:val="baseline"/>
              <w:rPr>
                <w:rFonts w:ascii="Segoe UI" w:hAnsi="Segoe UI" w:cs="Segoe UI"/>
                <w:sz w:val="18"/>
                <w:szCs w:val="18"/>
              </w:rPr>
            </w:pPr>
            <w:r w:rsidRPr="001335DD">
              <w:rPr>
                <w:rFonts w:ascii="Times New Roman" w:hAnsi="Times New Roman"/>
                <w:szCs w:val="22"/>
              </w:rPr>
              <w:t>- copie des factures acquittées  </w:t>
            </w:r>
          </w:p>
          <w:p w14:paraId="3AA06496"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w:t>
            </w:r>
          </w:p>
          <w:p w14:paraId="363FB179"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état récapitulatif des factures signé par la personne habilitée au regard du porteur de projet. </w:t>
            </w:r>
          </w:p>
          <w:p w14:paraId="448846C6" w14:textId="77777777" w:rsidR="001335DD" w:rsidRPr="001335DD" w:rsidRDefault="001335DD" w:rsidP="001335DD">
            <w:pPr>
              <w:suppressAutoHyphens w:val="0"/>
              <w:ind w:right="165"/>
              <w:textAlignment w:val="baseline"/>
              <w:rPr>
                <w:rFonts w:ascii="Segoe UI" w:hAnsi="Segoe UI" w:cs="Segoe UI"/>
                <w:sz w:val="18"/>
                <w:szCs w:val="18"/>
              </w:rPr>
            </w:pPr>
            <w:r w:rsidRPr="001335DD">
              <w:rPr>
                <w:rFonts w:ascii="Times New Roman" w:hAnsi="Times New Roman"/>
                <w:szCs w:val="22"/>
              </w:rPr>
              <w:t> </w:t>
            </w:r>
          </w:p>
        </w:tc>
      </w:tr>
      <w:tr w:rsidR="001335DD" w:rsidRPr="001335DD" w14:paraId="556B1A5B" w14:textId="77777777" w:rsidTr="2B50D79E">
        <w:trPr>
          <w:trHeight w:val="300"/>
        </w:trPr>
        <w:tc>
          <w:tcPr>
            <w:tcW w:w="2996" w:type="dxa"/>
            <w:gridSpan w:val="2"/>
            <w:vMerge/>
            <w:vAlign w:val="center"/>
            <w:hideMark/>
          </w:tcPr>
          <w:p w14:paraId="6D5B25FF" w14:textId="77777777" w:rsidR="001335DD" w:rsidRPr="001335DD" w:rsidRDefault="001335DD" w:rsidP="001335DD">
            <w:pPr>
              <w:suppressAutoHyphens w:val="0"/>
              <w:rPr>
                <w:rFonts w:ascii="Segoe UI" w:hAnsi="Segoe UI" w:cs="Segoe UI"/>
                <w:sz w:val="18"/>
                <w:szCs w:val="18"/>
              </w:rPr>
            </w:pP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5CCD921C" w14:textId="77777777" w:rsidR="001335DD" w:rsidRPr="001335DD" w:rsidRDefault="001335DD" w:rsidP="001335DD">
            <w:pPr>
              <w:suppressAutoHyphens w:val="0"/>
              <w:ind w:left="1575" w:right="1545"/>
              <w:jc w:val="center"/>
              <w:textAlignment w:val="baseline"/>
              <w:rPr>
                <w:rFonts w:ascii="Segoe UI" w:hAnsi="Segoe UI" w:cs="Segoe UI"/>
                <w:sz w:val="18"/>
                <w:szCs w:val="18"/>
              </w:rPr>
            </w:pPr>
            <w:r w:rsidRPr="001335DD">
              <w:rPr>
                <w:rFonts w:ascii="Times New Roman" w:hAnsi="Times New Roman"/>
                <w:b/>
                <w:bCs/>
                <w:szCs w:val="22"/>
              </w:rPr>
              <w:t>Versement du solde</w:t>
            </w:r>
            <w:r w:rsidRPr="001335DD">
              <w:rPr>
                <w:rFonts w:ascii="Times New Roman" w:hAnsi="Times New Roman"/>
                <w:szCs w:val="22"/>
              </w:rPr>
              <w:t> </w:t>
            </w:r>
          </w:p>
        </w:tc>
      </w:tr>
      <w:tr w:rsidR="001335DD" w:rsidRPr="001335DD" w14:paraId="00722EF1" w14:textId="77777777" w:rsidTr="2B50D79E">
        <w:trPr>
          <w:trHeight w:val="300"/>
        </w:trPr>
        <w:tc>
          <w:tcPr>
            <w:tcW w:w="2996" w:type="dxa"/>
            <w:gridSpan w:val="2"/>
            <w:vMerge/>
            <w:vAlign w:val="center"/>
            <w:hideMark/>
          </w:tcPr>
          <w:p w14:paraId="08DEFB44" w14:textId="77777777" w:rsidR="001335DD" w:rsidRPr="001335DD" w:rsidRDefault="001335DD" w:rsidP="001335DD">
            <w:pPr>
              <w:suppressAutoHyphens w:val="0"/>
              <w:rPr>
                <w:rFonts w:ascii="Segoe UI" w:hAnsi="Segoe UI" w:cs="Segoe UI"/>
                <w:sz w:val="18"/>
                <w:szCs w:val="18"/>
              </w:rPr>
            </w:pP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5A09E3" w14:textId="77777777" w:rsidR="001335DD" w:rsidRPr="001335DD" w:rsidRDefault="001335DD" w:rsidP="001335DD">
            <w:pPr>
              <w:suppressAutoHyphens w:val="0"/>
              <w:ind w:left="150" w:right="135"/>
              <w:jc w:val="both"/>
              <w:textAlignment w:val="baseline"/>
              <w:rPr>
                <w:rFonts w:ascii="Segoe UI" w:hAnsi="Segoe UI" w:cs="Segoe UI"/>
                <w:sz w:val="18"/>
                <w:szCs w:val="18"/>
              </w:rPr>
            </w:pPr>
            <w:r w:rsidRPr="001335DD">
              <w:rPr>
                <w:rFonts w:ascii="Times New Roman" w:hAnsi="Times New Roman"/>
                <w:b/>
                <w:bCs/>
                <w:szCs w:val="22"/>
                <w:u w:val="single"/>
              </w:rPr>
              <w:t>En cas de promoteur privé :</w:t>
            </w:r>
            <w:r w:rsidRPr="001335DD">
              <w:rPr>
                <w:rFonts w:ascii="Times New Roman" w:hAnsi="Times New Roman"/>
                <w:b/>
                <w:bCs/>
                <w:szCs w:val="22"/>
              </w:rPr>
              <w:t xml:space="preserve"> </w:t>
            </w:r>
            <w:r w:rsidRPr="001335DD">
              <w:rPr>
                <w:rFonts w:ascii="Times New Roman" w:hAnsi="Times New Roman"/>
                <w:szCs w:val="22"/>
              </w:rPr>
              <w:t>Autorisation(s) d'ouverture délivrée(s) par le président du conseil départemental, précisant la capacité d'accueil de l'établissement. </w:t>
            </w:r>
          </w:p>
          <w:p w14:paraId="323A2D6C" w14:textId="77777777" w:rsidR="001335DD" w:rsidRPr="001335DD" w:rsidRDefault="001335DD" w:rsidP="001335DD">
            <w:pPr>
              <w:suppressAutoHyphens w:val="0"/>
              <w:ind w:left="150" w:right="135"/>
              <w:jc w:val="both"/>
              <w:textAlignment w:val="baseline"/>
              <w:rPr>
                <w:rFonts w:ascii="Segoe UI" w:hAnsi="Segoe UI" w:cs="Segoe UI"/>
                <w:sz w:val="18"/>
                <w:szCs w:val="18"/>
              </w:rPr>
            </w:pPr>
            <w:r w:rsidRPr="001335DD">
              <w:rPr>
                <w:rFonts w:ascii="Times New Roman" w:hAnsi="Times New Roman"/>
                <w:szCs w:val="22"/>
              </w:rPr>
              <w:t> </w:t>
            </w:r>
          </w:p>
          <w:p w14:paraId="7CED47B2" w14:textId="77777777" w:rsidR="001335DD" w:rsidRPr="001335DD" w:rsidRDefault="001335DD" w:rsidP="001335DD">
            <w:pPr>
              <w:suppressAutoHyphens w:val="0"/>
              <w:ind w:left="150" w:right="135"/>
              <w:jc w:val="both"/>
              <w:textAlignment w:val="baseline"/>
              <w:rPr>
                <w:rFonts w:ascii="Segoe UI" w:hAnsi="Segoe UI" w:cs="Segoe UI"/>
                <w:sz w:val="18"/>
                <w:szCs w:val="18"/>
              </w:rPr>
            </w:pPr>
            <w:r w:rsidRPr="001335DD">
              <w:rPr>
                <w:rFonts w:ascii="Times New Roman" w:hAnsi="Times New Roman"/>
                <w:b/>
                <w:bCs/>
                <w:szCs w:val="22"/>
                <w:u w:val="single"/>
              </w:rPr>
              <w:t>En cas de promoteur public :</w:t>
            </w:r>
            <w:r w:rsidRPr="001335DD">
              <w:rPr>
                <w:rFonts w:ascii="Times New Roman" w:hAnsi="Times New Roman"/>
                <w:b/>
                <w:bCs/>
                <w:szCs w:val="22"/>
              </w:rPr>
              <w:t xml:space="preserve"> </w:t>
            </w:r>
            <w:r w:rsidRPr="001335DD">
              <w:rPr>
                <w:rFonts w:ascii="Times New Roman" w:hAnsi="Times New Roman"/>
                <w:szCs w:val="22"/>
              </w:rPr>
              <w:t>Décision d'ouverture délivrée(s) par la collectivité publique compétente, et avis du président du conseil départemental, précisant la capacité d'accueil de l'établissement (Dans l'attente d'une autorisation ou de l'avis, des justificatifs d’ouverture et l'attestation de demande d'autorisation ou d'avis du conseil départemental). </w:t>
            </w:r>
          </w:p>
          <w:p w14:paraId="35E47219" w14:textId="77777777" w:rsidR="001335DD" w:rsidRPr="001335DD" w:rsidRDefault="001335DD" w:rsidP="001335DD">
            <w:pPr>
              <w:suppressAutoHyphens w:val="0"/>
              <w:ind w:left="150" w:right="135"/>
              <w:jc w:val="both"/>
              <w:textAlignment w:val="baseline"/>
              <w:rPr>
                <w:rFonts w:ascii="Segoe UI" w:hAnsi="Segoe UI" w:cs="Segoe UI"/>
                <w:sz w:val="18"/>
                <w:szCs w:val="18"/>
              </w:rPr>
            </w:pPr>
            <w:r w:rsidRPr="001335DD">
              <w:rPr>
                <w:rFonts w:ascii="Times New Roman" w:hAnsi="Times New Roman"/>
                <w:szCs w:val="22"/>
              </w:rPr>
              <w:t> </w:t>
            </w:r>
          </w:p>
          <w:p w14:paraId="17F9FB6E" w14:textId="3031A926" w:rsidR="001335DD" w:rsidRPr="001335DD" w:rsidRDefault="362A202A" w:rsidP="001335DD">
            <w:pPr>
              <w:suppressAutoHyphens w:val="0"/>
              <w:ind w:left="135" w:right="165"/>
              <w:jc w:val="both"/>
              <w:textAlignment w:val="baseline"/>
              <w:rPr>
                <w:rFonts w:ascii="Segoe UI" w:hAnsi="Segoe UI" w:cs="Segoe UI"/>
                <w:sz w:val="18"/>
                <w:szCs w:val="18"/>
              </w:rPr>
            </w:pPr>
            <w:r w:rsidRPr="2B50D79E">
              <w:rPr>
                <w:rFonts w:ascii="Times New Roman" w:hAnsi="Times New Roman"/>
              </w:rPr>
              <w:t>Pour les EAJE, à</w:t>
            </w:r>
            <w:r w:rsidR="6317B6A1" w:rsidRPr="2B50D79E">
              <w:rPr>
                <w:rFonts w:ascii="Times New Roman" w:hAnsi="Times New Roman"/>
              </w:rPr>
              <w:t xml:space="preserve"> partir du 1</w:t>
            </w:r>
            <w:r w:rsidR="6317B6A1" w:rsidRPr="2B50D79E">
              <w:rPr>
                <w:rFonts w:ascii="Times New Roman" w:hAnsi="Times New Roman"/>
                <w:sz w:val="17"/>
                <w:szCs w:val="17"/>
                <w:vertAlign w:val="superscript"/>
              </w:rPr>
              <w:t>er</w:t>
            </w:r>
            <w:r w:rsidR="6317B6A1" w:rsidRPr="2B50D79E">
              <w:rPr>
                <w:rFonts w:ascii="Times New Roman" w:hAnsi="Times New Roman"/>
              </w:rPr>
              <w:t xml:space="preserve"> janvier 2025, le promoteur devra fournir l’autorisation d’ouverture délivrée conformément aux nouvelles dispositions issues de la loi du 18 décembre 2023 pour le plein emploi. </w:t>
            </w:r>
          </w:p>
          <w:p w14:paraId="6C2F7656" w14:textId="77777777" w:rsidR="001335DD" w:rsidRPr="001335DD" w:rsidRDefault="001335DD" w:rsidP="001335DD">
            <w:pPr>
              <w:suppressAutoHyphens w:val="0"/>
              <w:textAlignment w:val="baseline"/>
              <w:rPr>
                <w:rFonts w:ascii="Segoe UI" w:hAnsi="Segoe UI" w:cs="Segoe UI"/>
                <w:sz w:val="18"/>
                <w:szCs w:val="18"/>
              </w:rPr>
            </w:pPr>
            <w:r w:rsidRPr="001335DD">
              <w:rPr>
                <w:rFonts w:ascii="Times New Roman" w:hAnsi="Times New Roman"/>
                <w:szCs w:val="22"/>
              </w:rPr>
              <w:t> </w:t>
            </w:r>
          </w:p>
          <w:p w14:paraId="73DBB71A"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copie des factures acquittées  </w:t>
            </w:r>
          </w:p>
          <w:p w14:paraId="4F0C5602"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w:t>
            </w:r>
          </w:p>
          <w:p w14:paraId="274C646B" w14:textId="77777777" w:rsidR="001335DD" w:rsidRPr="001335DD" w:rsidRDefault="001335DD" w:rsidP="001335DD">
            <w:pPr>
              <w:suppressAutoHyphens w:val="0"/>
              <w:ind w:left="105" w:right="165"/>
              <w:textAlignment w:val="baseline"/>
              <w:rPr>
                <w:rFonts w:ascii="Segoe UI" w:hAnsi="Segoe UI" w:cs="Segoe UI"/>
                <w:sz w:val="18"/>
                <w:szCs w:val="18"/>
              </w:rPr>
            </w:pPr>
            <w:r w:rsidRPr="001335DD">
              <w:rPr>
                <w:rFonts w:ascii="Times New Roman" w:hAnsi="Times New Roman"/>
                <w:szCs w:val="22"/>
              </w:rPr>
              <w:t>- état récapitulatif des factures signé par la personne habilitée au regard du porteur de projet. </w:t>
            </w:r>
          </w:p>
          <w:p w14:paraId="38B5209B" w14:textId="77777777" w:rsidR="001335DD" w:rsidRPr="001335DD" w:rsidRDefault="001335DD" w:rsidP="001335DD">
            <w:pPr>
              <w:suppressAutoHyphens w:val="0"/>
              <w:ind w:left="105" w:right="150"/>
              <w:jc w:val="both"/>
              <w:textAlignment w:val="baseline"/>
              <w:rPr>
                <w:rFonts w:ascii="Segoe UI" w:hAnsi="Segoe UI" w:cs="Segoe UI"/>
                <w:sz w:val="18"/>
                <w:szCs w:val="18"/>
              </w:rPr>
            </w:pPr>
            <w:r w:rsidRPr="001335DD">
              <w:rPr>
                <w:rFonts w:ascii="Times New Roman" w:hAnsi="Times New Roman"/>
                <w:szCs w:val="22"/>
              </w:rPr>
              <w:t xml:space="preserve">- une attestation certifiant la réalité et l'existence de la dépense dans la comptabilité du bénéficiaire de la présente subvention. L’attestation justifie du </w:t>
            </w:r>
            <w:r w:rsidRPr="001335DD">
              <w:rPr>
                <w:rFonts w:ascii="Times New Roman" w:hAnsi="Times New Roman"/>
                <w:szCs w:val="22"/>
              </w:rPr>
              <w:lastRenderedPageBreak/>
              <w:t>commencement d’exécution des travaux et doit mentionner la date de début des travaux. Elle est signée par : </w:t>
            </w:r>
          </w:p>
          <w:p w14:paraId="17B0BBF1" w14:textId="77777777" w:rsidR="001335DD" w:rsidRPr="001335DD" w:rsidRDefault="001335DD" w:rsidP="001335DD">
            <w:pPr>
              <w:numPr>
                <w:ilvl w:val="0"/>
                <w:numId w:val="14"/>
              </w:numPr>
              <w:suppressAutoHyphens w:val="0"/>
              <w:ind w:left="825" w:firstLine="600"/>
              <w:jc w:val="both"/>
              <w:textAlignment w:val="baseline"/>
              <w:rPr>
                <w:rFonts w:ascii="Times New Roman" w:hAnsi="Times New Roman"/>
                <w:szCs w:val="22"/>
              </w:rPr>
            </w:pPr>
            <w:proofErr w:type="gramStart"/>
            <w:r w:rsidRPr="001335DD">
              <w:rPr>
                <w:rFonts w:ascii="Times New Roman" w:hAnsi="Times New Roman"/>
                <w:szCs w:val="22"/>
              </w:rPr>
              <w:t>un</w:t>
            </w:r>
            <w:proofErr w:type="gramEnd"/>
            <w:r w:rsidRPr="001335DD">
              <w:rPr>
                <w:rFonts w:ascii="Times New Roman" w:hAnsi="Times New Roman"/>
                <w:szCs w:val="22"/>
              </w:rPr>
              <w:t xml:space="preserve"> commissaire aux comptes, dès lors que le porteur du projet est dans l’obligation d’en désigner un, ou par un expert-comptable, dès lors que le porteur du projet en a désigné un.  </w:t>
            </w:r>
          </w:p>
          <w:p w14:paraId="7226DA06" w14:textId="77777777" w:rsidR="001335DD" w:rsidRPr="001335DD" w:rsidRDefault="001335DD" w:rsidP="001335DD">
            <w:pPr>
              <w:numPr>
                <w:ilvl w:val="0"/>
                <w:numId w:val="15"/>
              </w:numPr>
              <w:suppressAutoHyphens w:val="0"/>
              <w:ind w:left="825" w:firstLine="150"/>
              <w:jc w:val="both"/>
              <w:textAlignment w:val="baseline"/>
              <w:rPr>
                <w:rFonts w:ascii="Times New Roman" w:hAnsi="Times New Roman"/>
                <w:szCs w:val="22"/>
              </w:rPr>
            </w:pPr>
            <w:proofErr w:type="gramStart"/>
            <w:r w:rsidRPr="001335DD">
              <w:rPr>
                <w:rFonts w:ascii="Times New Roman" w:hAnsi="Times New Roman"/>
                <w:szCs w:val="22"/>
              </w:rPr>
              <w:t>en</w:t>
            </w:r>
            <w:proofErr w:type="gramEnd"/>
            <w:r w:rsidRPr="001335DD">
              <w:rPr>
                <w:rFonts w:ascii="Times New Roman" w:hAnsi="Times New Roman"/>
                <w:szCs w:val="22"/>
              </w:rPr>
              <w:t xml:space="preserve"> l’absence de commissaire aux comptes ou d’expert-comptable, l’attestation est signée conjointement, par le maître d’ouvrage (représentant mandaté du promoteur du projet) et le maître d'œuvre (architecte, bureau d'études) chargés de l'opération.  </w:t>
            </w:r>
          </w:p>
          <w:p w14:paraId="57871156" w14:textId="77777777" w:rsidR="001335DD" w:rsidRPr="001335DD" w:rsidRDefault="001335DD" w:rsidP="001335DD">
            <w:pPr>
              <w:suppressAutoHyphens w:val="0"/>
              <w:ind w:left="270" w:right="165"/>
              <w:jc w:val="both"/>
              <w:textAlignment w:val="baseline"/>
              <w:rPr>
                <w:rFonts w:ascii="Segoe UI" w:hAnsi="Segoe UI" w:cs="Segoe UI"/>
                <w:sz w:val="18"/>
                <w:szCs w:val="18"/>
              </w:rPr>
            </w:pPr>
            <w:r w:rsidRPr="001335DD">
              <w:rPr>
                <w:rFonts w:ascii="Times New Roman" w:hAnsi="Times New Roman"/>
                <w:szCs w:val="22"/>
              </w:rPr>
              <w:t> </w:t>
            </w:r>
          </w:p>
          <w:p w14:paraId="73B10581" w14:textId="77777777" w:rsidR="001335DD" w:rsidRPr="001335DD" w:rsidRDefault="001335DD" w:rsidP="001335DD">
            <w:pPr>
              <w:numPr>
                <w:ilvl w:val="0"/>
                <w:numId w:val="16"/>
              </w:numPr>
              <w:suppressAutoHyphens w:val="0"/>
              <w:ind w:left="870" w:firstLine="120"/>
              <w:jc w:val="both"/>
              <w:textAlignment w:val="baseline"/>
              <w:rPr>
                <w:rFonts w:ascii="Times New Roman" w:hAnsi="Times New Roman"/>
                <w:szCs w:val="22"/>
              </w:rPr>
            </w:pPr>
            <w:r w:rsidRPr="001335DD">
              <w:rPr>
                <w:rFonts w:ascii="Times New Roman" w:hAnsi="Times New Roman"/>
                <w:szCs w:val="22"/>
              </w:rPr>
              <w:t>Copie de la police d’assurance garantissant les biens faisant l’objet de la participation de la Caisse d’Allocations familiales </w:t>
            </w:r>
          </w:p>
          <w:p w14:paraId="692D09F7" w14:textId="77777777" w:rsidR="001335DD" w:rsidRPr="001335DD" w:rsidRDefault="001335DD" w:rsidP="001335DD">
            <w:pPr>
              <w:suppressAutoHyphens w:val="0"/>
              <w:textAlignment w:val="baseline"/>
              <w:rPr>
                <w:rFonts w:ascii="Segoe UI" w:hAnsi="Segoe UI" w:cs="Segoe UI"/>
                <w:sz w:val="18"/>
                <w:szCs w:val="18"/>
              </w:rPr>
            </w:pPr>
            <w:r w:rsidRPr="001335DD">
              <w:rPr>
                <w:rFonts w:ascii="Times New Roman" w:hAnsi="Times New Roman"/>
                <w:szCs w:val="22"/>
              </w:rPr>
              <w:t> </w:t>
            </w:r>
          </w:p>
          <w:p w14:paraId="7FE43C57" w14:textId="77777777" w:rsidR="001335DD" w:rsidRPr="001335DD" w:rsidRDefault="001335DD" w:rsidP="001335DD">
            <w:pPr>
              <w:numPr>
                <w:ilvl w:val="0"/>
                <w:numId w:val="17"/>
              </w:numPr>
              <w:suppressAutoHyphens w:val="0"/>
              <w:ind w:left="870" w:firstLine="165"/>
              <w:jc w:val="both"/>
              <w:textAlignment w:val="baseline"/>
              <w:rPr>
                <w:rFonts w:ascii="Times New Roman" w:hAnsi="Times New Roman"/>
                <w:szCs w:val="22"/>
              </w:rPr>
            </w:pPr>
            <w:r w:rsidRPr="001335DD">
              <w:rPr>
                <w:rFonts w:ascii="Times New Roman" w:hAnsi="Times New Roman"/>
                <w:szCs w:val="22"/>
              </w:rPr>
              <w:t>Plan de financement définitif, signé de la personne habilitée au regard du porteur de projet, détaillant le coût de l’opération (hors taxe et/ou toutes taxes comprises) ainsi que les financements obtenus et sollicités. </w:t>
            </w:r>
          </w:p>
          <w:p w14:paraId="71EBE038" w14:textId="77777777" w:rsidR="001335DD" w:rsidRPr="001335DD" w:rsidRDefault="001335DD" w:rsidP="001335DD">
            <w:pPr>
              <w:suppressAutoHyphens w:val="0"/>
              <w:textAlignment w:val="baseline"/>
              <w:rPr>
                <w:rFonts w:ascii="Segoe UI" w:hAnsi="Segoe UI" w:cs="Segoe UI"/>
                <w:sz w:val="18"/>
                <w:szCs w:val="18"/>
              </w:rPr>
            </w:pPr>
            <w:r w:rsidRPr="001335DD">
              <w:rPr>
                <w:rFonts w:ascii="Times New Roman" w:hAnsi="Times New Roman"/>
                <w:szCs w:val="22"/>
              </w:rPr>
              <w:t> </w:t>
            </w:r>
          </w:p>
          <w:p w14:paraId="0105C60C" w14:textId="77777777" w:rsidR="001335DD" w:rsidRPr="001335DD" w:rsidRDefault="001335DD" w:rsidP="001335DD">
            <w:pPr>
              <w:numPr>
                <w:ilvl w:val="0"/>
                <w:numId w:val="18"/>
              </w:numPr>
              <w:suppressAutoHyphens w:val="0"/>
              <w:ind w:left="870" w:firstLine="120"/>
              <w:jc w:val="both"/>
              <w:textAlignment w:val="baseline"/>
              <w:rPr>
                <w:rFonts w:ascii="Times New Roman" w:hAnsi="Times New Roman"/>
                <w:szCs w:val="22"/>
              </w:rPr>
            </w:pPr>
            <w:r w:rsidRPr="001335DD">
              <w:rPr>
                <w:rFonts w:ascii="Times New Roman" w:hAnsi="Times New Roman"/>
                <w:szCs w:val="22"/>
              </w:rPr>
              <w:t>Procès-verbal de réception des travaux avec levée des réserves ou attestation de fin de chantier avec levée des réserves. </w:t>
            </w:r>
          </w:p>
          <w:p w14:paraId="558B7E05" w14:textId="77777777" w:rsidR="001335DD" w:rsidRPr="001335DD" w:rsidRDefault="001335DD" w:rsidP="001335DD">
            <w:pPr>
              <w:suppressAutoHyphens w:val="0"/>
              <w:ind w:left="450" w:hanging="360"/>
              <w:textAlignment w:val="baseline"/>
              <w:rPr>
                <w:rFonts w:ascii="Segoe UI" w:hAnsi="Segoe UI" w:cs="Segoe UI"/>
                <w:sz w:val="18"/>
                <w:szCs w:val="18"/>
              </w:rPr>
            </w:pPr>
            <w:r w:rsidRPr="001335DD">
              <w:rPr>
                <w:rFonts w:ascii="Times New Roman" w:hAnsi="Times New Roman"/>
                <w:szCs w:val="22"/>
              </w:rPr>
              <w:t> </w:t>
            </w:r>
          </w:p>
          <w:p w14:paraId="636E607B" w14:textId="77777777" w:rsidR="001335DD" w:rsidRPr="001335DD" w:rsidRDefault="001335DD" w:rsidP="001335DD">
            <w:pPr>
              <w:numPr>
                <w:ilvl w:val="0"/>
                <w:numId w:val="19"/>
              </w:numPr>
              <w:suppressAutoHyphens w:val="0"/>
              <w:ind w:left="870" w:firstLine="120"/>
              <w:jc w:val="both"/>
              <w:textAlignment w:val="baseline"/>
              <w:rPr>
                <w:rFonts w:ascii="Times New Roman" w:hAnsi="Times New Roman"/>
                <w:szCs w:val="22"/>
              </w:rPr>
            </w:pPr>
            <w:r w:rsidRPr="001335DD">
              <w:rPr>
                <w:rFonts w:ascii="Times New Roman" w:hAnsi="Times New Roman"/>
                <w:szCs w:val="22"/>
              </w:rPr>
              <w:t>En cas de Majoration développement durable, certificat ou attestation de label développement durable à produire dans un délai de 24 mois à partir de l’ouverture de l’équipement considéré </w:t>
            </w:r>
          </w:p>
          <w:p w14:paraId="1C782BBF" w14:textId="77777777" w:rsidR="001335DD" w:rsidRPr="001335DD" w:rsidRDefault="001335DD" w:rsidP="001335DD">
            <w:pPr>
              <w:suppressAutoHyphens w:val="0"/>
              <w:ind w:left="450" w:hanging="360"/>
              <w:textAlignment w:val="baseline"/>
              <w:rPr>
                <w:rFonts w:ascii="Segoe UI" w:hAnsi="Segoe UI" w:cs="Segoe UI"/>
                <w:sz w:val="18"/>
                <w:szCs w:val="18"/>
              </w:rPr>
            </w:pPr>
            <w:r w:rsidRPr="001335DD">
              <w:rPr>
                <w:rFonts w:ascii="Times New Roman" w:hAnsi="Times New Roman"/>
                <w:szCs w:val="22"/>
              </w:rPr>
              <w:t> </w:t>
            </w:r>
          </w:p>
          <w:p w14:paraId="493308CA" w14:textId="77777777" w:rsidR="001335DD" w:rsidRPr="001335DD" w:rsidRDefault="001335DD" w:rsidP="001335DD">
            <w:pPr>
              <w:suppressAutoHyphens w:val="0"/>
              <w:ind w:left="180" w:right="45"/>
              <w:jc w:val="both"/>
              <w:textAlignment w:val="baseline"/>
              <w:rPr>
                <w:rFonts w:ascii="Segoe UI" w:hAnsi="Segoe UI" w:cs="Segoe UI"/>
                <w:sz w:val="18"/>
                <w:szCs w:val="18"/>
              </w:rPr>
            </w:pPr>
            <w:r w:rsidRPr="001335DD">
              <w:rPr>
                <w:rFonts w:ascii="Times New Roman" w:hAnsi="Times New Roman"/>
                <w:szCs w:val="22"/>
              </w:rPr>
              <w:t xml:space="preserve">En cas de majoration « potentiel financier » pour le </w:t>
            </w:r>
            <w:proofErr w:type="spellStart"/>
            <w:r w:rsidRPr="001335DD">
              <w:rPr>
                <w:rFonts w:ascii="Times New Roman" w:hAnsi="Times New Roman"/>
                <w:szCs w:val="22"/>
              </w:rPr>
              <w:t>Eaje</w:t>
            </w:r>
            <w:proofErr w:type="spellEnd"/>
            <w:r w:rsidRPr="001335DD">
              <w:rPr>
                <w:rFonts w:ascii="Times New Roman" w:hAnsi="Times New Roman"/>
                <w:szCs w:val="22"/>
              </w:rPr>
              <w:t xml:space="preserve"> comportant une dimension insertion sociale et professionnelle : convention de partenariat conclue avec au moins un partenaire du champ de l’insertion sociale ou professionnelle et une note précisant les modalités opérationnelles d’orientation des publics. </w:t>
            </w:r>
          </w:p>
          <w:p w14:paraId="45E51562" w14:textId="77777777" w:rsidR="001335DD" w:rsidRPr="001335DD" w:rsidRDefault="001335DD" w:rsidP="001335DD">
            <w:pPr>
              <w:suppressAutoHyphens w:val="0"/>
              <w:ind w:left="180" w:right="45"/>
              <w:jc w:val="both"/>
              <w:textAlignment w:val="baseline"/>
              <w:rPr>
                <w:rFonts w:ascii="Segoe UI" w:hAnsi="Segoe UI" w:cs="Segoe UI"/>
                <w:sz w:val="18"/>
                <w:szCs w:val="18"/>
              </w:rPr>
            </w:pPr>
            <w:r w:rsidRPr="001335DD">
              <w:rPr>
                <w:rFonts w:ascii="Times New Roman" w:hAnsi="Times New Roman"/>
                <w:szCs w:val="22"/>
              </w:rPr>
              <w:t> </w:t>
            </w:r>
          </w:p>
        </w:tc>
      </w:tr>
      <w:tr w:rsidR="001335DD" w:rsidRPr="001335DD" w14:paraId="16962F71" w14:textId="77777777" w:rsidTr="2B50D79E">
        <w:trPr>
          <w:trHeight w:val="300"/>
        </w:trPr>
        <w:tc>
          <w:tcPr>
            <w:tcW w:w="2984" w:type="dxa"/>
            <w:tcBorders>
              <w:top w:val="single" w:sz="6" w:space="0" w:color="auto"/>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77F7AF7"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b/>
                <w:bCs/>
                <w:szCs w:val="22"/>
              </w:rPr>
              <w:t>Nature de l’élément justifié</w:t>
            </w:r>
            <w:r w:rsidRPr="001335DD">
              <w:rPr>
                <w:rFonts w:ascii="Times New Roman" w:hAnsi="Times New Roman"/>
                <w:szCs w:val="22"/>
              </w:rPr>
              <w:t> </w:t>
            </w:r>
          </w:p>
        </w:tc>
        <w:tc>
          <w:tcPr>
            <w:tcW w:w="722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09D1E0A" w14:textId="77777777" w:rsidR="001335DD" w:rsidRPr="001335DD" w:rsidRDefault="001335DD" w:rsidP="001335DD">
            <w:pPr>
              <w:suppressAutoHyphens w:val="0"/>
              <w:ind w:left="1560" w:right="1545"/>
              <w:jc w:val="center"/>
              <w:textAlignment w:val="baseline"/>
              <w:rPr>
                <w:rFonts w:ascii="Segoe UI" w:hAnsi="Segoe UI" w:cs="Segoe UI"/>
                <w:sz w:val="18"/>
                <w:szCs w:val="18"/>
              </w:rPr>
            </w:pPr>
            <w:r w:rsidRPr="001335DD">
              <w:rPr>
                <w:rFonts w:ascii="Times New Roman" w:hAnsi="Times New Roman"/>
                <w:b/>
                <w:bCs/>
                <w:szCs w:val="22"/>
              </w:rPr>
              <w:t>Justificatifs nécessaires dans le cas d’un paiement en plusieurs fois</w:t>
            </w:r>
            <w:r w:rsidRPr="001335DD">
              <w:rPr>
                <w:rFonts w:ascii="Times New Roman" w:hAnsi="Times New Roman"/>
                <w:szCs w:val="22"/>
              </w:rPr>
              <w:t> </w:t>
            </w:r>
          </w:p>
        </w:tc>
      </w:tr>
      <w:tr w:rsidR="001335DD" w:rsidRPr="001335DD" w14:paraId="63A2F592" w14:textId="77777777" w:rsidTr="2B50D79E">
        <w:trPr>
          <w:trHeight w:val="300"/>
        </w:trPr>
        <w:tc>
          <w:tcPr>
            <w:tcW w:w="299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AA6B24F" w14:textId="77777777" w:rsidR="001335DD" w:rsidRPr="001335DD" w:rsidRDefault="001335DD" w:rsidP="001335DD">
            <w:pPr>
              <w:suppressAutoHyphens w:val="0"/>
              <w:jc w:val="center"/>
              <w:textAlignment w:val="baseline"/>
              <w:rPr>
                <w:rFonts w:ascii="Segoe UI" w:hAnsi="Segoe UI" w:cs="Segoe UI"/>
                <w:sz w:val="18"/>
                <w:szCs w:val="18"/>
              </w:rPr>
            </w:pPr>
            <w:r w:rsidRPr="001335DD">
              <w:rPr>
                <w:rFonts w:ascii="Times New Roman" w:hAnsi="Times New Roman"/>
                <w:b/>
                <w:bCs/>
                <w:szCs w:val="22"/>
              </w:rPr>
              <w:t>Fiche de référencement</w:t>
            </w:r>
            <w:proofErr w:type="gramStart"/>
            <w:r w:rsidRPr="001335DD">
              <w:rPr>
                <w:rFonts w:ascii="Times New Roman" w:hAnsi="Times New Roman"/>
                <w:b/>
                <w:bCs/>
                <w:szCs w:val="22"/>
              </w:rPr>
              <w:t xml:space="preserve"> «mon-enfant.fr</w:t>
            </w:r>
            <w:proofErr w:type="gramEnd"/>
            <w:r w:rsidRPr="001335DD">
              <w:rPr>
                <w:rFonts w:ascii="Times New Roman" w:hAnsi="Times New Roman"/>
                <w:b/>
                <w:bCs/>
                <w:szCs w:val="22"/>
              </w:rPr>
              <w:t>»</w:t>
            </w:r>
            <w:r w:rsidRPr="001335DD">
              <w:rPr>
                <w:rFonts w:ascii="Times New Roman" w:hAnsi="Times New Roman"/>
                <w:szCs w:val="22"/>
              </w:rPr>
              <w:t> </w:t>
            </w: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8133348" w14:textId="77777777" w:rsidR="001335DD" w:rsidRPr="001335DD" w:rsidRDefault="001335DD" w:rsidP="001335DD">
            <w:pPr>
              <w:suppressAutoHyphens w:val="0"/>
              <w:ind w:left="150" w:right="135"/>
              <w:jc w:val="both"/>
              <w:textAlignment w:val="baseline"/>
              <w:rPr>
                <w:rFonts w:ascii="Segoe UI" w:hAnsi="Segoe UI" w:cs="Segoe UI"/>
                <w:sz w:val="18"/>
                <w:szCs w:val="18"/>
              </w:rPr>
            </w:pPr>
            <w:r w:rsidRPr="001335DD">
              <w:rPr>
                <w:rFonts w:ascii="Times New Roman" w:hAnsi="Times New Roman"/>
                <w:szCs w:val="22"/>
              </w:rPr>
              <w:t>- Imprimé type de recueil de données. </w:t>
            </w:r>
          </w:p>
        </w:tc>
      </w:tr>
      <w:tr w:rsidR="001335DD" w:rsidRPr="001335DD" w14:paraId="23254069" w14:textId="77777777" w:rsidTr="2B50D79E">
        <w:trPr>
          <w:trHeight w:val="300"/>
        </w:trPr>
        <w:tc>
          <w:tcPr>
            <w:tcW w:w="299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45E5A52"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12BBF8B3"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504096A3"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58DFBA1D"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19F3CEA4"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394B36D4"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15834746"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6851FD41"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2C6D82A0"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00391011"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282A0AC8"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6FEC73BF"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5D214D7D"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61A68BDA"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4D50030F"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119240A0"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32C5FC5D"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706F4523"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77BC493F"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0D52E7B5"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408FBAEF"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650334CB"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w:t>
            </w:r>
          </w:p>
          <w:p w14:paraId="470D4502"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Modalités de financement du projet </w:t>
            </w: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31D41D4" w14:textId="77777777" w:rsidR="001335DD" w:rsidRPr="001335DD" w:rsidRDefault="001335DD" w:rsidP="001335DD">
            <w:pPr>
              <w:numPr>
                <w:ilvl w:val="0"/>
                <w:numId w:val="20"/>
              </w:numPr>
              <w:suppressAutoHyphens w:val="0"/>
              <w:ind w:left="765" w:firstLine="0"/>
              <w:jc w:val="both"/>
              <w:textAlignment w:val="baseline"/>
              <w:rPr>
                <w:rFonts w:ascii="Times New Roman" w:hAnsi="Times New Roman"/>
                <w:szCs w:val="22"/>
              </w:rPr>
            </w:pPr>
            <w:r w:rsidRPr="001335DD">
              <w:rPr>
                <w:rFonts w:ascii="Times New Roman" w:hAnsi="Times New Roman"/>
                <w:szCs w:val="22"/>
              </w:rPr>
              <w:t>En cas de promoteur privé : Autorisation(s) d'ouverture délivrée(s) par le président du conseil départemental, précisant la capacité d'accueil de l'établissement </w:t>
            </w:r>
          </w:p>
          <w:p w14:paraId="747355A1"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07A8E5BF" w14:textId="77777777" w:rsidR="001335DD" w:rsidRPr="001335DD" w:rsidRDefault="001335DD" w:rsidP="001335DD">
            <w:pPr>
              <w:numPr>
                <w:ilvl w:val="0"/>
                <w:numId w:val="21"/>
              </w:numPr>
              <w:suppressAutoHyphens w:val="0"/>
              <w:ind w:left="765" w:firstLine="0"/>
              <w:jc w:val="both"/>
              <w:textAlignment w:val="baseline"/>
              <w:rPr>
                <w:rFonts w:ascii="Times New Roman" w:hAnsi="Times New Roman"/>
                <w:szCs w:val="22"/>
              </w:rPr>
            </w:pPr>
            <w:r w:rsidRPr="001335DD">
              <w:rPr>
                <w:rFonts w:ascii="Times New Roman" w:hAnsi="Times New Roman"/>
                <w:szCs w:val="22"/>
              </w:rPr>
              <w:t>En cas de promoteur public : Décision d'ouverture délivrée(s) par la collectivité publique compétente, et avis du président du conseil départemental, précisant la capacité d'accueil de l'établissement (Dans l'attente d'une autorisation ou de l'avis, des justificatifs d’ouverture et l'attestation de demande d'autorisation ou d'avis du conseil départemental) </w:t>
            </w:r>
          </w:p>
          <w:p w14:paraId="7582855C"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2B43045F" w14:textId="44530DB3" w:rsidR="001335DD" w:rsidRPr="001335DD" w:rsidRDefault="4A5FDCF0" w:rsidP="2B50D79E">
            <w:pPr>
              <w:suppressAutoHyphens w:val="0"/>
              <w:ind w:left="765"/>
              <w:jc w:val="both"/>
              <w:textAlignment w:val="baseline"/>
              <w:rPr>
                <w:rFonts w:ascii="Times New Roman" w:hAnsi="Times New Roman"/>
              </w:rPr>
            </w:pPr>
            <w:r w:rsidRPr="2B50D79E">
              <w:rPr>
                <w:rFonts w:ascii="Times New Roman" w:hAnsi="Times New Roman"/>
              </w:rPr>
              <w:t>Pour les EAJE, à</w:t>
            </w:r>
            <w:r w:rsidR="6317B6A1" w:rsidRPr="2B50D79E">
              <w:rPr>
                <w:rFonts w:ascii="Times New Roman" w:hAnsi="Times New Roman"/>
              </w:rPr>
              <w:t xml:space="preserve"> partir du 1er janvier 2025, le gestionnaire devra fournir son autorisation d’ouverture délivrée conformément aux nouvelles dispositions issues de la loi du 18 décembre 2023 pour le plein emploi. </w:t>
            </w:r>
          </w:p>
          <w:p w14:paraId="450B845B"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65E17AB6"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copie des factures acquittées  </w:t>
            </w:r>
          </w:p>
          <w:p w14:paraId="162D884A"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6BD22F22"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état récapitulatif des factures signé par la personne habilitée au regard du porteur de projet. </w:t>
            </w:r>
          </w:p>
          <w:p w14:paraId="79672AA7"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05DC39E3"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Une attestation certifiant la réalité et l'existence de la dépense dans la comptabilité du bénéficiaire de la présente subvention. L’attestation justifie du commencement d’exécution des travaux et doit mentionner la date de début des travaux. Elle est signée par : </w:t>
            </w:r>
          </w:p>
          <w:p w14:paraId="6CA57E9F" w14:textId="77777777" w:rsidR="001335DD" w:rsidRPr="001335DD" w:rsidRDefault="001335DD" w:rsidP="001335DD">
            <w:pPr>
              <w:numPr>
                <w:ilvl w:val="0"/>
                <w:numId w:val="23"/>
              </w:numPr>
              <w:suppressAutoHyphens w:val="0"/>
              <w:ind w:left="825" w:firstLine="600"/>
              <w:jc w:val="both"/>
              <w:textAlignment w:val="baseline"/>
              <w:rPr>
                <w:rFonts w:ascii="Times New Roman" w:hAnsi="Times New Roman"/>
                <w:szCs w:val="22"/>
              </w:rPr>
            </w:pPr>
            <w:proofErr w:type="gramStart"/>
            <w:r w:rsidRPr="001335DD">
              <w:rPr>
                <w:rFonts w:ascii="Times New Roman" w:hAnsi="Times New Roman"/>
                <w:szCs w:val="22"/>
              </w:rPr>
              <w:lastRenderedPageBreak/>
              <w:t>un</w:t>
            </w:r>
            <w:proofErr w:type="gramEnd"/>
            <w:r w:rsidRPr="001335DD">
              <w:rPr>
                <w:rFonts w:ascii="Times New Roman" w:hAnsi="Times New Roman"/>
                <w:szCs w:val="22"/>
              </w:rPr>
              <w:t xml:space="preserve"> commissaire aux comptes, dès lors que le porteur du projet est dans l’obligation d’en désigner un, ou par un expert-comptable, dès lors que le porteur du projet en a désigné un.  </w:t>
            </w:r>
          </w:p>
          <w:p w14:paraId="23F78CB4" w14:textId="77777777" w:rsidR="001335DD" w:rsidRPr="001335DD" w:rsidRDefault="001335DD" w:rsidP="001335DD">
            <w:pPr>
              <w:numPr>
                <w:ilvl w:val="0"/>
                <w:numId w:val="24"/>
              </w:numPr>
              <w:suppressAutoHyphens w:val="0"/>
              <w:ind w:left="825" w:firstLine="150"/>
              <w:jc w:val="both"/>
              <w:textAlignment w:val="baseline"/>
              <w:rPr>
                <w:rFonts w:ascii="Times New Roman" w:hAnsi="Times New Roman"/>
                <w:szCs w:val="22"/>
              </w:rPr>
            </w:pPr>
            <w:r w:rsidRPr="001335DD">
              <w:rPr>
                <w:rFonts w:ascii="Times New Roman" w:hAnsi="Times New Roman"/>
                <w:szCs w:val="22"/>
              </w:rPr>
              <w:t>En l’absence de commissaire aux comptes ou d’expert-comptable, l’attestation est signée conjointement, par le maître d’ouvrage (représentant mandaté du promoteur du projet) et le maître d'œuvre (architecte, bureau d'études) chargés de l'opération.  </w:t>
            </w:r>
          </w:p>
          <w:p w14:paraId="6ADDA171"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538753E7" w14:textId="77777777" w:rsidR="001335DD" w:rsidRPr="001335DD" w:rsidRDefault="001335DD" w:rsidP="001335DD">
            <w:pPr>
              <w:numPr>
                <w:ilvl w:val="0"/>
                <w:numId w:val="25"/>
              </w:numPr>
              <w:suppressAutoHyphens w:val="0"/>
              <w:ind w:left="765" w:firstLine="0"/>
              <w:jc w:val="both"/>
              <w:textAlignment w:val="baseline"/>
              <w:rPr>
                <w:rFonts w:ascii="Times New Roman" w:hAnsi="Times New Roman"/>
                <w:szCs w:val="22"/>
              </w:rPr>
            </w:pPr>
            <w:r w:rsidRPr="001335DD">
              <w:rPr>
                <w:rFonts w:ascii="Times New Roman" w:hAnsi="Times New Roman"/>
                <w:szCs w:val="22"/>
              </w:rPr>
              <w:t>Copie de la police d’assurance garantissant les biens faisant l’objet de la participation de la caisse d’Allocations familiales </w:t>
            </w:r>
          </w:p>
          <w:p w14:paraId="09AA9578"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7034DA2F" w14:textId="77777777" w:rsidR="001335DD" w:rsidRPr="001335DD" w:rsidRDefault="001335DD" w:rsidP="001335DD">
            <w:pPr>
              <w:numPr>
                <w:ilvl w:val="0"/>
                <w:numId w:val="26"/>
              </w:numPr>
              <w:suppressAutoHyphens w:val="0"/>
              <w:ind w:left="765" w:firstLine="0"/>
              <w:jc w:val="both"/>
              <w:textAlignment w:val="baseline"/>
              <w:rPr>
                <w:rFonts w:ascii="Times New Roman" w:hAnsi="Times New Roman"/>
                <w:szCs w:val="22"/>
              </w:rPr>
            </w:pPr>
            <w:r w:rsidRPr="001335DD">
              <w:rPr>
                <w:rFonts w:ascii="Times New Roman" w:hAnsi="Times New Roman"/>
                <w:szCs w:val="22"/>
              </w:rPr>
              <w:t>Plan de financement définitif, signé de la personne habilitée au regard du porteur de projet, détaillant le coût de l’opération (hors taxe et/ou toutes taxes comprises) ainsi que les financements obtenus et sollicités. </w:t>
            </w:r>
          </w:p>
          <w:p w14:paraId="36A322C1"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2B790C53" w14:textId="77777777" w:rsidR="001335DD" w:rsidRPr="001335DD" w:rsidRDefault="001335DD" w:rsidP="001335DD">
            <w:pPr>
              <w:numPr>
                <w:ilvl w:val="0"/>
                <w:numId w:val="27"/>
              </w:numPr>
              <w:suppressAutoHyphens w:val="0"/>
              <w:ind w:left="765" w:firstLine="0"/>
              <w:jc w:val="both"/>
              <w:textAlignment w:val="baseline"/>
              <w:rPr>
                <w:rFonts w:ascii="Times New Roman" w:hAnsi="Times New Roman"/>
                <w:szCs w:val="22"/>
              </w:rPr>
            </w:pPr>
            <w:r w:rsidRPr="001335DD">
              <w:rPr>
                <w:rFonts w:ascii="Times New Roman" w:hAnsi="Times New Roman"/>
                <w:szCs w:val="22"/>
              </w:rPr>
              <w:t>Procès-verbal des travaux avec levée des réserves ou attestation de fin de chantier avec levée des réserves. </w:t>
            </w:r>
          </w:p>
          <w:p w14:paraId="5DDA8732"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2381681A" w14:textId="77777777" w:rsidR="001335DD" w:rsidRPr="001335DD" w:rsidRDefault="001335DD" w:rsidP="001335DD">
            <w:pPr>
              <w:numPr>
                <w:ilvl w:val="0"/>
                <w:numId w:val="28"/>
              </w:numPr>
              <w:suppressAutoHyphens w:val="0"/>
              <w:ind w:left="855" w:firstLine="0"/>
              <w:jc w:val="both"/>
              <w:textAlignment w:val="baseline"/>
              <w:rPr>
                <w:rFonts w:ascii="Times New Roman" w:hAnsi="Times New Roman"/>
                <w:szCs w:val="22"/>
              </w:rPr>
            </w:pPr>
            <w:r w:rsidRPr="001335DD">
              <w:rPr>
                <w:rFonts w:ascii="Times New Roman" w:hAnsi="Times New Roman"/>
                <w:szCs w:val="22"/>
              </w:rPr>
              <w:t>En cas de Majoration développement durable, certificat ou attestation de label développement durable à produire dans un délai de 24 mois à partir de l’ouverture de l’équipement considéré </w:t>
            </w:r>
          </w:p>
          <w:p w14:paraId="3683663E"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69F62639"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xml:space="preserve">- En cas de majoration « potentiel financier » pour le </w:t>
            </w:r>
            <w:proofErr w:type="spellStart"/>
            <w:r w:rsidRPr="001335DD">
              <w:rPr>
                <w:rFonts w:ascii="Times New Roman" w:hAnsi="Times New Roman"/>
                <w:szCs w:val="22"/>
              </w:rPr>
              <w:t>Eaje</w:t>
            </w:r>
            <w:proofErr w:type="spellEnd"/>
            <w:r w:rsidRPr="001335DD">
              <w:rPr>
                <w:rFonts w:ascii="Times New Roman" w:hAnsi="Times New Roman"/>
                <w:szCs w:val="22"/>
              </w:rPr>
              <w:t xml:space="preserve"> comportant une dimension insertion sociale et professionnelle : convention de partenariat conclue avec au moins un partenaire du champ de l’insertion sociale ou professionnelle et une note précisant les modalités opérationnelles d’orientation des publics  </w:t>
            </w:r>
          </w:p>
        </w:tc>
      </w:tr>
      <w:tr w:rsidR="001335DD" w:rsidRPr="001335DD" w14:paraId="70F8EA4E" w14:textId="77777777" w:rsidTr="2B50D79E">
        <w:trPr>
          <w:trHeight w:val="300"/>
        </w:trPr>
        <w:tc>
          <w:tcPr>
            <w:tcW w:w="299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24BE9B"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Fiche de référencement </w:t>
            </w:r>
          </w:p>
          <w:p w14:paraId="07B11E92" w14:textId="77777777" w:rsidR="001335DD" w:rsidRPr="001335DD" w:rsidRDefault="001335DD" w:rsidP="001335DD">
            <w:pPr>
              <w:suppressAutoHyphens w:val="0"/>
              <w:jc w:val="center"/>
              <w:textAlignment w:val="baseline"/>
              <w:rPr>
                <w:rFonts w:ascii="Times New Roman" w:hAnsi="Times New Roman"/>
                <w:b/>
                <w:bCs/>
                <w:szCs w:val="22"/>
              </w:rPr>
            </w:pPr>
            <w:r w:rsidRPr="001335DD">
              <w:rPr>
                <w:rFonts w:ascii="Times New Roman" w:hAnsi="Times New Roman"/>
                <w:b/>
                <w:bCs/>
                <w:szCs w:val="22"/>
              </w:rPr>
              <w:t xml:space="preserve">« </w:t>
            </w:r>
            <w:proofErr w:type="gramStart"/>
            <w:r w:rsidRPr="001335DD">
              <w:rPr>
                <w:rFonts w:ascii="Times New Roman" w:hAnsi="Times New Roman"/>
                <w:b/>
                <w:bCs/>
                <w:szCs w:val="22"/>
              </w:rPr>
              <w:t>mon-enfant.fr»</w:t>
            </w:r>
            <w:proofErr w:type="gramEnd"/>
            <w:r w:rsidRPr="001335DD">
              <w:rPr>
                <w:rFonts w:ascii="Times New Roman" w:hAnsi="Times New Roman"/>
                <w:b/>
                <w:bCs/>
                <w:szCs w:val="22"/>
              </w:rPr>
              <w:t> </w:t>
            </w:r>
          </w:p>
        </w:tc>
        <w:tc>
          <w:tcPr>
            <w:tcW w:w="72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EE8DD9"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w:t>
            </w:r>
          </w:p>
          <w:p w14:paraId="4AC48A42" w14:textId="77777777" w:rsidR="001335DD" w:rsidRPr="001335DD" w:rsidRDefault="001335DD" w:rsidP="001335DD">
            <w:pPr>
              <w:suppressAutoHyphens w:val="0"/>
              <w:ind w:left="150" w:right="135"/>
              <w:jc w:val="both"/>
              <w:textAlignment w:val="baseline"/>
              <w:rPr>
                <w:rFonts w:ascii="Times New Roman" w:hAnsi="Times New Roman"/>
                <w:szCs w:val="22"/>
              </w:rPr>
            </w:pPr>
            <w:r w:rsidRPr="001335DD">
              <w:rPr>
                <w:rFonts w:ascii="Times New Roman" w:hAnsi="Times New Roman"/>
                <w:szCs w:val="22"/>
              </w:rPr>
              <w:t>- Imprimé type de recueil de données. </w:t>
            </w:r>
          </w:p>
        </w:tc>
      </w:tr>
    </w:tbl>
    <w:p w14:paraId="680D72B2" w14:textId="77777777" w:rsidR="00594EEF" w:rsidRPr="00594EEF" w:rsidRDefault="00594EEF">
      <w:pPr>
        <w:pStyle w:val="En-tte"/>
        <w:tabs>
          <w:tab w:val="clear" w:pos="4536"/>
          <w:tab w:val="clear" w:pos="9072"/>
        </w:tabs>
        <w:jc w:val="both"/>
        <w:rPr>
          <w:b/>
          <w:sz w:val="20"/>
        </w:rPr>
      </w:pPr>
    </w:p>
    <w:p w14:paraId="0A923B07" w14:textId="77777777" w:rsidR="00086210" w:rsidRDefault="00086210" w:rsidP="00594EEF">
      <w:pPr>
        <w:pStyle w:val="Titre3"/>
        <w:jc w:val="left"/>
      </w:pPr>
    </w:p>
    <w:p w14:paraId="48920278" w14:textId="4DEDD6B0" w:rsidR="3E6B15EA" w:rsidRDefault="3E6B15EA" w:rsidP="3E6B15EA">
      <w:pPr>
        <w:pStyle w:val="Titre3"/>
      </w:pPr>
    </w:p>
    <w:p w14:paraId="3113D018" w14:textId="7E451079" w:rsidR="3E6B15EA" w:rsidRDefault="3E6B15EA" w:rsidP="2B50D79E">
      <w:pPr>
        <w:pStyle w:val="Titre3"/>
        <w:numPr>
          <w:ilvl w:val="0"/>
          <w:numId w:val="0"/>
        </w:numPr>
      </w:pPr>
    </w:p>
    <w:p w14:paraId="0DBB13B3" w14:textId="2E8A0DBE" w:rsidR="3E6B15EA" w:rsidRDefault="3E6B15EA" w:rsidP="3E6B15EA">
      <w:pPr>
        <w:pStyle w:val="Titre3"/>
      </w:pPr>
    </w:p>
    <w:p w14:paraId="56FBB78D" w14:textId="2C531C9A" w:rsidR="3E6B15EA" w:rsidRDefault="3E6B15EA" w:rsidP="3E6B15EA">
      <w:pPr>
        <w:pStyle w:val="Titre3"/>
      </w:pPr>
    </w:p>
    <w:p w14:paraId="596CB825" w14:textId="58755D2E" w:rsidR="3E6B15EA" w:rsidRDefault="3E6B15EA" w:rsidP="3E6B15EA">
      <w:pPr>
        <w:pStyle w:val="Titre3"/>
      </w:pPr>
    </w:p>
    <w:p w14:paraId="061DE4A1" w14:textId="3D5AF710" w:rsidR="3E6B15EA" w:rsidRDefault="3E6B15EA" w:rsidP="3E6B15EA">
      <w:pPr>
        <w:pStyle w:val="Titre3"/>
      </w:pPr>
    </w:p>
    <w:p w14:paraId="147114FD" w14:textId="63C15E53" w:rsidR="3E6B15EA" w:rsidRDefault="3E6B15EA" w:rsidP="3E6B15EA">
      <w:pPr>
        <w:pStyle w:val="Titre3"/>
      </w:pPr>
    </w:p>
    <w:p w14:paraId="1EE47BF7" w14:textId="4580CD5B" w:rsidR="3E6B15EA" w:rsidRDefault="3E6B15EA" w:rsidP="3E6B15EA">
      <w:pPr>
        <w:pStyle w:val="Titre3"/>
      </w:pPr>
    </w:p>
    <w:p w14:paraId="1A47E1BD" w14:textId="08B2429C" w:rsidR="3E6B15EA" w:rsidRDefault="3E6B15EA" w:rsidP="3E6B15EA">
      <w:pPr>
        <w:pStyle w:val="Titre3"/>
      </w:pPr>
    </w:p>
    <w:p w14:paraId="7D9CB933" w14:textId="4582BDAE" w:rsidR="3E6B15EA" w:rsidRDefault="3E6B15EA" w:rsidP="2B50D79E">
      <w:pPr>
        <w:pStyle w:val="Titre3"/>
        <w:numPr>
          <w:ilvl w:val="0"/>
          <w:numId w:val="0"/>
        </w:numPr>
        <w:ind w:left="708"/>
      </w:pPr>
    </w:p>
    <w:p w14:paraId="7DC622DE" w14:textId="397C40FD" w:rsidR="3E6B15EA" w:rsidRDefault="3E6B15EA" w:rsidP="3E6B15EA"/>
    <w:p w14:paraId="138B7724" w14:textId="7EFD218C" w:rsidR="3E6B15EA" w:rsidRDefault="3E6B15EA" w:rsidP="3E6B15EA"/>
    <w:p w14:paraId="3FDE7730" w14:textId="77777777" w:rsidR="006A1498" w:rsidRDefault="006A1498" w:rsidP="3E6B15EA"/>
    <w:p w14:paraId="166B5045" w14:textId="77777777" w:rsidR="006A1498" w:rsidRDefault="006A1498" w:rsidP="3E6B15EA"/>
    <w:p w14:paraId="65E30EE9" w14:textId="77777777" w:rsidR="006A1498" w:rsidRDefault="006A1498" w:rsidP="3E6B15EA"/>
    <w:p w14:paraId="29524900" w14:textId="77777777" w:rsidR="006A1498" w:rsidRDefault="006A1498" w:rsidP="3E6B15EA"/>
    <w:p w14:paraId="7BD0FAD7" w14:textId="77777777" w:rsidR="006A1498" w:rsidRDefault="006A1498" w:rsidP="3E6B15EA"/>
    <w:p w14:paraId="351ABA47" w14:textId="77777777" w:rsidR="006A1498" w:rsidRDefault="006A1498" w:rsidP="3E6B15EA"/>
    <w:p w14:paraId="23B19E34" w14:textId="77777777" w:rsidR="006A1498" w:rsidRDefault="006A1498" w:rsidP="3E6B15EA"/>
    <w:p w14:paraId="0BAB5EA7" w14:textId="77777777" w:rsidR="006A1498" w:rsidRDefault="006A1498" w:rsidP="3E6B15EA"/>
    <w:p w14:paraId="625E3137" w14:textId="77777777" w:rsidR="006A1498" w:rsidRDefault="006A1498" w:rsidP="3E6B15EA"/>
    <w:p w14:paraId="68FC56FA" w14:textId="77777777" w:rsidR="006A1498" w:rsidRDefault="006A1498" w:rsidP="3E6B15EA"/>
    <w:p w14:paraId="58FEAEA6" w14:textId="77777777" w:rsidR="006A1498" w:rsidRDefault="006A1498" w:rsidP="3E6B15EA"/>
    <w:p w14:paraId="4DB2205E" w14:textId="77777777" w:rsidR="006A1498" w:rsidRDefault="006A1498" w:rsidP="3E6B15EA"/>
    <w:p w14:paraId="54E83A7B" w14:textId="77777777" w:rsidR="006A1498" w:rsidRDefault="006A1498" w:rsidP="3E6B15EA"/>
    <w:p w14:paraId="7C97E0E2" w14:textId="77777777" w:rsidR="006A1498" w:rsidRDefault="006A1498" w:rsidP="3E6B15EA"/>
    <w:p w14:paraId="042502EA" w14:textId="77777777" w:rsidR="006A1498" w:rsidRDefault="006A1498" w:rsidP="3E6B15EA"/>
    <w:p w14:paraId="235F5521" w14:textId="77777777" w:rsidR="006A1498" w:rsidRDefault="006A1498" w:rsidP="3E6B15EA"/>
    <w:p w14:paraId="217536D8" w14:textId="77777777" w:rsidR="006A1498" w:rsidRDefault="006A1498" w:rsidP="3E6B15EA"/>
    <w:p w14:paraId="59E97BC1" w14:textId="5278FB22" w:rsidR="3E6B15EA" w:rsidRDefault="3E6B15EA" w:rsidP="3E6B15EA"/>
    <w:p w14:paraId="58228C25" w14:textId="3AF6F57B" w:rsidR="3E6B15EA" w:rsidRDefault="3E6B15EA" w:rsidP="3E6B15EA"/>
    <w:p w14:paraId="26EF2A9A" w14:textId="6A2CDE6A" w:rsidR="00D2468B" w:rsidRDefault="3B05C3EC" w:rsidP="00920ACA">
      <w:pPr>
        <w:pStyle w:val="Titre3"/>
      </w:pPr>
      <w:r>
        <w:t xml:space="preserve">ANNEXE 1 : </w:t>
      </w:r>
      <w:r w:rsidR="3F9BF32A">
        <w:t>Liste des natures des dépenses prévisionnelles :</w:t>
      </w:r>
    </w:p>
    <w:p w14:paraId="40420C1E" w14:textId="77777777" w:rsidR="00920ACA" w:rsidRDefault="00920ACA">
      <w:pPr>
        <w:pStyle w:val="En-tte"/>
        <w:tabs>
          <w:tab w:val="clear" w:pos="4536"/>
          <w:tab w:val="clear" w:pos="9072"/>
        </w:tabs>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238"/>
        <w:gridCol w:w="2256"/>
        <w:gridCol w:w="2233"/>
      </w:tblGrid>
      <w:tr w:rsidR="00920ACA" w:rsidRPr="00920ACA" w14:paraId="301D92BC" w14:textId="77777777" w:rsidTr="00610F07">
        <w:tc>
          <w:tcPr>
            <w:tcW w:w="9059" w:type="dxa"/>
            <w:gridSpan w:val="4"/>
            <w:tcBorders>
              <w:bottom w:val="nil"/>
            </w:tcBorders>
          </w:tcPr>
          <w:p w14:paraId="40D7C140"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Foncier</w:t>
            </w:r>
            <w:r w:rsidRPr="00610F07">
              <w:rPr>
                <w:rFonts w:ascii="Times New Roman" w:hAnsi="Times New Roman"/>
                <w:sz w:val="20"/>
              </w:rPr>
              <w:t xml:space="preserve"> :</w:t>
            </w:r>
          </w:p>
        </w:tc>
      </w:tr>
      <w:tr w:rsidR="00920ACA" w:rsidRPr="00920ACA" w14:paraId="1A26BD28" w14:textId="77777777" w:rsidTr="00610F07">
        <w:tc>
          <w:tcPr>
            <w:tcW w:w="9059" w:type="dxa"/>
            <w:gridSpan w:val="4"/>
            <w:tcBorders>
              <w:top w:val="nil"/>
              <w:bottom w:val="single" w:sz="4" w:space="0" w:color="auto"/>
            </w:tcBorders>
          </w:tcPr>
          <w:p w14:paraId="79931202"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 xml:space="preserve">Achat de terrain, Achat d'immeuble, Frais de </w:t>
            </w:r>
            <w:r w:rsidR="00864C42" w:rsidRPr="00610F07">
              <w:rPr>
                <w:rFonts w:ascii="Times New Roman" w:hAnsi="Times New Roman"/>
                <w:sz w:val="20"/>
              </w:rPr>
              <w:t>notaire rattaché aux biens relevant de l’opération d’investissement</w:t>
            </w:r>
            <w:r w:rsidRPr="00610F07">
              <w:rPr>
                <w:rFonts w:ascii="Times New Roman" w:hAnsi="Times New Roman"/>
                <w:sz w:val="20"/>
              </w:rPr>
              <w:t>…</w:t>
            </w:r>
          </w:p>
        </w:tc>
      </w:tr>
      <w:tr w:rsidR="00920ACA" w:rsidRPr="00920ACA" w14:paraId="5DF79939" w14:textId="77777777" w:rsidTr="00610F07">
        <w:tc>
          <w:tcPr>
            <w:tcW w:w="9059" w:type="dxa"/>
            <w:gridSpan w:val="4"/>
            <w:tcBorders>
              <w:bottom w:val="nil"/>
            </w:tcBorders>
          </w:tcPr>
          <w:p w14:paraId="5B3366B2"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Gros œuvre</w:t>
            </w:r>
            <w:r w:rsidRPr="00610F07">
              <w:rPr>
                <w:rFonts w:ascii="Times New Roman" w:hAnsi="Times New Roman"/>
                <w:sz w:val="20"/>
              </w:rPr>
              <w:t xml:space="preserve"> :</w:t>
            </w:r>
          </w:p>
        </w:tc>
      </w:tr>
      <w:tr w:rsidR="00920ACA" w:rsidRPr="00920ACA" w14:paraId="2E77A38A" w14:textId="77777777" w:rsidTr="00610F07">
        <w:tc>
          <w:tcPr>
            <w:tcW w:w="2332" w:type="dxa"/>
            <w:tcBorders>
              <w:top w:val="nil"/>
              <w:right w:val="nil"/>
            </w:tcBorders>
          </w:tcPr>
          <w:p w14:paraId="7EBE0262"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Construction,</w:t>
            </w:r>
            <w:r w:rsidRPr="00610F07">
              <w:rPr>
                <w:rFonts w:ascii="Times New Roman" w:hAnsi="Times New Roman"/>
                <w:sz w:val="20"/>
              </w:rPr>
              <w:br/>
              <w:t>Extension,</w:t>
            </w:r>
            <w:r w:rsidRPr="00610F07">
              <w:rPr>
                <w:rFonts w:ascii="Times New Roman" w:hAnsi="Times New Roman"/>
                <w:sz w:val="20"/>
              </w:rPr>
              <w:br/>
              <w:t>Fondations spéciales,</w:t>
            </w:r>
            <w:r w:rsidRPr="00610F07">
              <w:rPr>
                <w:rFonts w:ascii="Times New Roman" w:hAnsi="Times New Roman"/>
                <w:sz w:val="20"/>
              </w:rPr>
              <w:br/>
              <w:t>Terrassement,</w:t>
            </w:r>
            <w:r w:rsidRPr="00610F07">
              <w:rPr>
                <w:rFonts w:ascii="Times New Roman" w:hAnsi="Times New Roman"/>
                <w:sz w:val="20"/>
              </w:rPr>
              <w:br/>
              <w:t>Voierie et réseaux divers (VRD) : branchements eaux, électricité, gaz, téléphone…</w:t>
            </w:r>
          </w:p>
        </w:tc>
        <w:tc>
          <w:tcPr>
            <w:tcW w:w="2238" w:type="dxa"/>
            <w:tcBorders>
              <w:top w:val="nil"/>
              <w:left w:val="nil"/>
              <w:right w:val="nil"/>
            </w:tcBorders>
          </w:tcPr>
          <w:p w14:paraId="5A6E7245"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Ravalement,</w:t>
            </w:r>
            <w:r w:rsidRPr="00610F07">
              <w:rPr>
                <w:rFonts w:ascii="Times New Roman" w:hAnsi="Times New Roman"/>
                <w:sz w:val="20"/>
              </w:rPr>
              <w:br/>
              <w:t>Etanchéité,</w:t>
            </w:r>
            <w:r w:rsidRPr="00610F07">
              <w:rPr>
                <w:rFonts w:ascii="Times New Roman" w:hAnsi="Times New Roman"/>
                <w:sz w:val="20"/>
              </w:rPr>
              <w:br/>
              <w:t>aire de stationnement, dallages,</w:t>
            </w:r>
            <w:r w:rsidRPr="00610F07">
              <w:rPr>
                <w:rFonts w:ascii="Times New Roman" w:hAnsi="Times New Roman"/>
                <w:sz w:val="20"/>
              </w:rPr>
              <w:br/>
              <w:t>Démolition,</w:t>
            </w:r>
          </w:p>
        </w:tc>
        <w:tc>
          <w:tcPr>
            <w:tcW w:w="2256" w:type="dxa"/>
            <w:tcBorders>
              <w:top w:val="nil"/>
              <w:left w:val="nil"/>
              <w:right w:val="nil"/>
            </w:tcBorders>
          </w:tcPr>
          <w:p w14:paraId="5A22A6E5"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Couverture,</w:t>
            </w:r>
            <w:r w:rsidRPr="00610F07">
              <w:rPr>
                <w:rFonts w:ascii="Times New Roman" w:hAnsi="Times New Roman"/>
                <w:sz w:val="20"/>
              </w:rPr>
              <w:br/>
              <w:t>Charpente,</w:t>
            </w:r>
            <w:r w:rsidRPr="00610F07">
              <w:rPr>
                <w:rFonts w:ascii="Times New Roman" w:hAnsi="Times New Roman"/>
                <w:sz w:val="20"/>
              </w:rPr>
              <w:br/>
              <w:t>Menuiseries extérieures,</w:t>
            </w:r>
            <w:r w:rsidRPr="00610F07">
              <w:rPr>
                <w:rFonts w:ascii="Times New Roman" w:hAnsi="Times New Roman"/>
                <w:sz w:val="20"/>
              </w:rPr>
              <w:br/>
              <w:t xml:space="preserve">Volets, </w:t>
            </w:r>
          </w:p>
        </w:tc>
        <w:tc>
          <w:tcPr>
            <w:tcW w:w="2233" w:type="dxa"/>
            <w:tcBorders>
              <w:top w:val="nil"/>
              <w:left w:val="nil"/>
            </w:tcBorders>
          </w:tcPr>
          <w:p w14:paraId="7E697342"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Energie</w:t>
            </w:r>
            <w:r w:rsidRPr="00610F07">
              <w:rPr>
                <w:rFonts w:ascii="Times New Roman" w:hAnsi="Times New Roman"/>
                <w:sz w:val="20"/>
              </w:rPr>
              <w:t xml:space="preserve"> :</w:t>
            </w:r>
            <w:r w:rsidRPr="00610F07">
              <w:rPr>
                <w:rFonts w:ascii="Times New Roman" w:hAnsi="Times New Roman"/>
                <w:sz w:val="20"/>
              </w:rPr>
              <w:br/>
              <w:t>photovoltaïque,</w:t>
            </w:r>
            <w:r w:rsidRPr="00610F07">
              <w:rPr>
                <w:rFonts w:ascii="Times New Roman" w:hAnsi="Times New Roman"/>
                <w:sz w:val="20"/>
              </w:rPr>
              <w:br/>
              <w:t>domotique,</w:t>
            </w:r>
            <w:r w:rsidRPr="00610F07">
              <w:rPr>
                <w:rFonts w:ascii="Times New Roman" w:hAnsi="Times New Roman"/>
                <w:sz w:val="20"/>
              </w:rPr>
              <w:br/>
              <w:t>récupérateur d'eau,</w:t>
            </w:r>
            <w:r w:rsidRPr="00610F07">
              <w:rPr>
                <w:rFonts w:ascii="Times New Roman" w:hAnsi="Times New Roman"/>
                <w:sz w:val="20"/>
              </w:rPr>
              <w:br/>
              <w:t>…</w:t>
            </w:r>
          </w:p>
        </w:tc>
      </w:tr>
      <w:tr w:rsidR="00920ACA" w:rsidRPr="00920ACA" w14:paraId="58719903" w14:textId="77777777" w:rsidTr="00610F07">
        <w:tc>
          <w:tcPr>
            <w:tcW w:w="9059" w:type="dxa"/>
            <w:gridSpan w:val="4"/>
            <w:tcBorders>
              <w:bottom w:val="nil"/>
            </w:tcBorders>
          </w:tcPr>
          <w:p w14:paraId="3EC9A2A6"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Aménagement intérieur</w:t>
            </w:r>
            <w:r w:rsidRPr="00610F07">
              <w:rPr>
                <w:rFonts w:ascii="Times New Roman" w:hAnsi="Times New Roman"/>
                <w:sz w:val="20"/>
              </w:rPr>
              <w:t xml:space="preserve"> :</w:t>
            </w:r>
          </w:p>
        </w:tc>
      </w:tr>
      <w:tr w:rsidR="00920ACA" w:rsidRPr="00920ACA" w14:paraId="1F6A442E" w14:textId="77777777" w:rsidTr="00610F07">
        <w:tc>
          <w:tcPr>
            <w:tcW w:w="2332" w:type="dxa"/>
            <w:tcBorders>
              <w:top w:val="nil"/>
              <w:right w:val="nil"/>
            </w:tcBorders>
          </w:tcPr>
          <w:p w14:paraId="1907F8B6"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Menuiseries intérieures,</w:t>
            </w:r>
            <w:r w:rsidRPr="00610F07">
              <w:rPr>
                <w:rFonts w:ascii="Times New Roman" w:hAnsi="Times New Roman"/>
                <w:sz w:val="20"/>
              </w:rPr>
              <w:br/>
              <w:t>Cloisons,</w:t>
            </w:r>
            <w:r w:rsidRPr="00610F07">
              <w:rPr>
                <w:rFonts w:ascii="Times New Roman" w:hAnsi="Times New Roman"/>
                <w:sz w:val="20"/>
              </w:rPr>
              <w:br/>
              <w:t>Doublages,</w:t>
            </w:r>
            <w:r w:rsidRPr="00610F07">
              <w:rPr>
                <w:rFonts w:ascii="Times New Roman" w:hAnsi="Times New Roman"/>
                <w:sz w:val="20"/>
              </w:rPr>
              <w:br/>
              <w:t>Revêtements de sol,</w:t>
            </w:r>
            <w:r w:rsidRPr="00610F07">
              <w:rPr>
                <w:rFonts w:ascii="Times New Roman" w:hAnsi="Times New Roman"/>
                <w:sz w:val="20"/>
              </w:rPr>
              <w:br/>
              <w:t>Carrelages/faïences,</w:t>
            </w:r>
            <w:r w:rsidRPr="00610F07">
              <w:rPr>
                <w:rFonts w:ascii="Times New Roman" w:hAnsi="Times New Roman"/>
                <w:sz w:val="20"/>
              </w:rPr>
              <w:br/>
              <w:t>Peintures,</w:t>
            </w:r>
          </w:p>
        </w:tc>
        <w:tc>
          <w:tcPr>
            <w:tcW w:w="2238" w:type="dxa"/>
            <w:tcBorders>
              <w:top w:val="nil"/>
              <w:left w:val="nil"/>
              <w:right w:val="nil"/>
            </w:tcBorders>
          </w:tcPr>
          <w:p w14:paraId="61DD11D1"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Electricité (courants forts et courants faibles),</w:t>
            </w:r>
            <w:r w:rsidRPr="00610F07">
              <w:rPr>
                <w:rFonts w:ascii="Times New Roman" w:hAnsi="Times New Roman"/>
                <w:sz w:val="20"/>
              </w:rPr>
              <w:br/>
              <w:t>Plomberie,</w:t>
            </w:r>
            <w:r w:rsidRPr="00610F07">
              <w:rPr>
                <w:rFonts w:ascii="Times New Roman" w:hAnsi="Times New Roman"/>
                <w:sz w:val="20"/>
              </w:rPr>
              <w:br/>
              <w:t>Chauffage,</w:t>
            </w:r>
            <w:r w:rsidRPr="00610F07">
              <w:rPr>
                <w:rFonts w:ascii="Times New Roman" w:hAnsi="Times New Roman"/>
                <w:sz w:val="20"/>
              </w:rPr>
              <w:br/>
              <w:t>Ventilation,</w:t>
            </w:r>
            <w:r w:rsidRPr="00610F07">
              <w:rPr>
                <w:rFonts w:ascii="Times New Roman" w:hAnsi="Times New Roman"/>
                <w:sz w:val="20"/>
              </w:rPr>
              <w:br/>
              <w:t>Climatisation,</w:t>
            </w:r>
          </w:p>
        </w:tc>
        <w:tc>
          <w:tcPr>
            <w:tcW w:w="2256" w:type="dxa"/>
            <w:tcBorders>
              <w:top w:val="nil"/>
              <w:left w:val="nil"/>
              <w:right w:val="nil"/>
            </w:tcBorders>
          </w:tcPr>
          <w:p w14:paraId="79016580"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Serrurerie,</w:t>
            </w:r>
            <w:r w:rsidRPr="00610F07">
              <w:rPr>
                <w:rFonts w:ascii="Times New Roman" w:hAnsi="Times New Roman"/>
                <w:sz w:val="20"/>
              </w:rPr>
              <w:br/>
              <w:t>Téléphonie,</w:t>
            </w:r>
            <w:r w:rsidRPr="00610F07">
              <w:rPr>
                <w:rFonts w:ascii="Times New Roman" w:hAnsi="Times New Roman"/>
                <w:sz w:val="20"/>
              </w:rPr>
              <w:br/>
              <w:t>Sécurité incendie,</w:t>
            </w:r>
            <w:r w:rsidRPr="00610F07">
              <w:rPr>
                <w:rFonts w:ascii="Times New Roman" w:hAnsi="Times New Roman"/>
                <w:sz w:val="20"/>
              </w:rPr>
              <w:br/>
              <w:t>Signalisation,</w:t>
            </w:r>
            <w:r w:rsidRPr="00610F07">
              <w:rPr>
                <w:rFonts w:ascii="Times New Roman" w:hAnsi="Times New Roman"/>
                <w:sz w:val="20"/>
              </w:rPr>
              <w:br/>
            </w:r>
          </w:p>
        </w:tc>
        <w:tc>
          <w:tcPr>
            <w:tcW w:w="2233" w:type="dxa"/>
            <w:tcBorders>
              <w:top w:val="nil"/>
              <w:left w:val="nil"/>
            </w:tcBorders>
          </w:tcPr>
          <w:p w14:paraId="459FD2E4"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Ascenseurs,</w:t>
            </w:r>
            <w:r w:rsidRPr="00610F07">
              <w:rPr>
                <w:rFonts w:ascii="Times New Roman" w:hAnsi="Times New Roman"/>
                <w:sz w:val="20"/>
              </w:rPr>
              <w:br/>
              <w:t>Baie informatique,</w:t>
            </w:r>
            <w:r w:rsidRPr="00610F07">
              <w:rPr>
                <w:rFonts w:ascii="Times New Roman" w:hAnsi="Times New Roman"/>
                <w:sz w:val="20"/>
              </w:rPr>
              <w:br/>
              <w:t>…</w:t>
            </w:r>
          </w:p>
        </w:tc>
      </w:tr>
      <w:tr w:rsidR="00920ACA" w:rsidRPr="00920ACA" w14:paraId="3673A772" w14:textId="77777777" w:rsidTr="00610F07">
        <w:tc>
          <w:tcPr>
            <w:tcW w:w="9059" w:type="dxa"/>
            <w:gridSpan w:val="4"/>
            <w:tcBorders>
              <w:bottom w:val="nil"/>
            </w:tcBorders>
          </w:tcPr>
          <w:p w14:paraId="4AC659E6"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Equipement simple et particulier</w:t>
            </w:r>
            <w:r w:rsidRPr="00610F07">
              <w:rPr>
                <w:rFonts w:ascii="Times New Roman" w:hAnsi="Times New Roman"/>
                <w:sz w:val="20"/>
              </w:rPr>
              <w:t xml:space="preserve"> :</w:t>
            </w:r>
          </w:p>
        </w:tc>
      </w:tr>
      <w:tr w:rsidR="00920ACA" w:rsidRPr="00920ACA" w14:paraId="67DCD532" w14:textId="77777777" w:rsidTr="00610F07">
        <w:tc>
          <w:tcPr>
            <w:tcW w:w="2332" w:type="dxa"/>
            <w:tcBorders>
              <w:top w:val="nil"/>
              <w:right w:val="nil"/>
            </w:tcBorders>
          </w:tcPr>
          <w:p w14:paraId="0DEB808E"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Mobiliers</w:t>
            </w:r>
            <w:r w:rsidRPr="00610F07">
              <w:rPr>
                <w:rFonts w:ascii="Times New Roman" w:hAnsi="Times New Roman"/>
                <w:sz w:val="20"/>
              </w:rPr>
              <w:t xml:space="preserve"> :</w:t>
            </w:r>
            <w:r w:rsidRPr="00610F07">
              <w:rPr>
                <w:rFonts w:ascii="Times New Roman" w:hAnsi="Times New Roman"/>
                <w:sz w:val="20"/>
              </w:rPr>
              <w:br/>
              <w:t>cuisine, bureau,</w:t>
            </w:r>
            <w:r w:rsidRPr="00610F07">
              <w:rPr>
                <w:rFonts w:ascii="Times New Roman" w:hAnsi="Times New Roman"/>
                <w:sz w:val="20"/>
              </w:rPr>
              <w:br/>
              <w:t xml:space="preserve">dortoir, </w:t>
            </w:r>
            <w:r w:rsidRPr="00610F07">
              <w:rPr>
                <w:rFonts w:ascii="Times New Roman" w:hAnsi="Times New Roman"/>
                <w:sz w:val="20"/>
              </w:rPr>
              <w:br/>
              <w:t xml:space="preserve">locaux annexes (type stockage, entretien, </w:t>
            </w:r>
            <w:proofErr w:type="spellStart"/>
            <w:r w:rsidRPr="00610F07">
              <w:rPr>
                <w:rFonts w:ascii="Times New Roman" w:hAnsi="Times New Roman"/>
                <w:sz w:val="20"/>
              </w:rPr>
              <w:t>etc</w:t>
            </w:r>
            <w:proofErr w:type="spellEnd"/>
            <w:r w:rsidRPr="00610F07">
              <w:rPr>
                <w:rFonts w:ascii="Times New Roman" w:hAnsi="Times New Roman"/>
                <w:sz w:val="20"/>
              </w:rPr>
              <w:t>),</w:t>
            </w:r>
          </w:p>
        </w:tc>
        <w:tc>
          <w:tcPr>
            <w:tcW w:w="2238" w:type="dxa"/>
            <w:tcBorders>
              <w:top w:val="nil"/>
              <w:left w:val="nil"/>
              <w:right w:val="nil"/>
            </w:tcBorders>
          </w:tcPr>
          <w:p w14:paraId="1EAF8DA5"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Petits matériels</w:t>
            </w:r>
            <w:r w:rsidRPr="00610F07">
              <w:rPr>
                <w:rFonts w:ascii="Times New Roman" w:hAnsi="Times New Roman"/>
                <w:sz w:val="20"/>
              </w:rPr>
              <w:t xml:space="preserve"> :</w:t>
            </w:r>
            <w:r w:rsidRPr="00610F07">
              <w:rPr>
                <w:rFonts w:ascii="Times New Roman" w:hAnsi="Times New Roman"/>
                <w:sz w:val="20"/>
              </w:rPr>
              <w:br/>
              <w:t>vaisselle,</w:t>
            </w:r>
            <w:r w:rsidRPr="00610F07">
              <w:rPr>
                <w:rFonts w:ascii="Times New Roman" w:hAnsi="Times New Roman"/>
                <w:sz w:val="20"/>
              </w:rPr>
              <w:br/>
              <w:t>informatisation,</w:t>
            </w:r>
            <w:r w:rsidRPr="00610F07">
              <w:rPr>
                <w:rFonts w:ascii="Times New Roman" w:hAnsi="Times New Roman"/>
                <w:sz w:val="20"/>
              </w:rPr>
              <w:br/>
              <w:t>…</w:t>
            </w:r>
          </w:p>
        </w:tc>
        <w:tc>
          <w:tcPr>
            <w:tcW w:w="2256" w:type="dxa"/>
            <w:tcBorders>
              <w:top w:val="nil"/>
              <w:left w:val="nil"/>
              <w:right w:val="nil"/>
            </w:tcBorders>
          </w:tcPr>
          <w:p w14:paraId="4FD9C669"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Puériculture</w:t>
            </w:r>
            <w:r w:rsidRPr="00610F07">
              <w:rPr>
                <w:rFonts w:ascii="Times New Roman" w:hAnsi="Times New Roman"/>
                <w:sz w:val="20"/>
              </w:rPr>
              <w:t xml:space="preserve"> :</w:t>
            </w:r>
            <w:r w:rsidRPr="00610F07">
              <w:rPr>
                <w:rFonts w:ascii="Times New Roman" w:hAnsi="Times New Roman"/>
                <w:sz w:val="20"/>
              </w:rPr>
              <w:br/>
              <w:t>poussettes,</w:t>
            </w:r>
            <w:r w:rsidRPr="00610F07">
              <w:rPr>
                <w:rFonts w:ascii="Times New Roman" w:hAnsi="Times New Roman"/>
                <w:sz w:val="20"/>
              </w:rPr>
              <w:br/>
              <w:t>tables à langer,</w:t>
            </w:r>
            <w:r w:rsidRPr="00610F07">
              <w:rPr>
                <w:rFonts w:ascii="Times New Roman" w:hAnsi="Times New Roman"/>
                <w:sz w:val="20"/>
              </w:rPr>
              <w:br/>
              <w:t>…</w:t>
            </w:r>
          </w:p>
        </w:tc>
        <w:tc>
          <w:tcPr>
            <w:tcW w:w="2233" w:type="dxa"/>
            <w:tcBorders>
              <w:top w:val="nil"/>
              <w:left w:val="nil"/>
            </w:tcBorders>
          </w:tcPr>
          <w:p w14:paraId="709D9151"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Pédagogie</w:t>
            </w:r>
            <w:r w:rsidRPr="00610F07">
              <w:rPr>
                <w:rFonts w:ascii="Times New Roman" w:hAnsi="Times New Roman"/>
                <w:sz w:val="20"/>
              </w:rPr>
              <w:t xml:space="preserve"> :</w:t>
            </w:r>
            <w:r w:rsidRPr="00610F07">
              <w:rPr>
                <w:rFonts w:ascii="Times New Roman" w:hAnsi="Times New Roman"/>
                <w:sz w:val="20"/>
              </w:rPr>
              <w:br/>
              <w:t>livres,</w:t>
            </w:r>
            <w:r w:rsidRPr="00610F07">
              <w:rPr>
                <w:rFonts w:ascii="Times New Roman" w:hAnsi="Times New Roman"/>
                <w:sz w:val="20"/>
              </w:rPr>
              <w:br/>
              <w:t>jouets,</w:t>
            </w:r>
            <w:r w:rsidRPr="00610F07">
              <w:rPr>
                <w:rFonts w:ascii="Times New Roman" w:hAnsi="Times New Roman"/>
                <w:sz w:val="20"/>
              </w:rPr>
              <w:br/>
              <w:t>jeux d'intérieurs,</w:t>
            </w:r>
            <w:r w:rsidRPr="00610F07">
              <w:rPr>
                <w:rFonts w:ascii="Times New Roman" w:hAnsi="Times New Roman"/>
                <w:sz w:val="20"/>
              </w:rPr>
              <w:br/>
              <w:t>…</w:t>
            </w:r>
          </w:p>
        </w:tc>
      </w:tr>
      <w:tr w:rsidR="00920ACA" w:rsidRPr="00920ACA" w14:paraId="7C21739C" w14:textId="77777777" w:rsidTr="00610F07">
        <w:tc>
          <w:tcPr>
            <w:tcW w:w="9059" w:type="dxa"/>
            <w:gridSpan w:val="4"/>
            <w:tcBorders>
              <w:bottom w:val="nil"/>
            </w:tcBorders>
          </w:tcPr>
          <w:p w14:paraId="1DEBDA46"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Honoraires et Frais administratifs</w:t>
            </w:r>
            <w:r w:rsidRPr="00610F07">
              <w:rPr>
                <w:rFonts w:ascii="Times New Roman" w:hAnsi="Times New Roman"/>
                <w:sz w:val="20"/>
              </w:rPr>
              <w:t xml:space="preserve"> :</w:t>
            </w:r>
          </w:p>
        </w:tc>
      </w:tr>
      <w:tr w:rsidR="00920ACA" w:rsidRPr="00920ACA" w14:paraId="547EBAB9" w14:textId="77777777" w:rsidTr="00610F07">
        <w:tc>
          <w:tcPr>
            <w:tcW w:w="9059" w:type="dxa"/>
            <w:gridSpan w:val="4"/>
            <w:tcBorders>
              <w:top w:val="nil"/>
            </w:tcBorders>
          </w:tcPr>
          <w:p w14:paraId="2A5D331D"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 xml:space="preserve">Maîtrise d'œuvre (architecte…), Aide à maîtrise d'ouvrage, Géomètre, Mission </w:t>
            </w:r>
            <w:proofErr w:type="spellStart"/>
            <w:r w:rsidRPr="00610F07">
              <w:rPr>
                <w:rFonts w:ascii="Times New Roman" w:hAnsi="Times New Roman"/>
                <w:sz w:val="20"/>
              </w:rPr>
              <w:t>Csp</w:t>
            </w:r>
            <w:proofErr w:type="spellEnd"/>
            <w:r w:rsidRPr="00610F07">
              <w:rPr>
                <w:rFonts w:ascii="Times New Roman" w:hAnsi="Times New Roman"/>
                <w:sz w:val="20"/>
              </w:rPr>
              <w:t xml:space="preserve"> (sécurité), Bureau de contrôle, Etudes, Etudes de sol, Frais bancaires, Assurances diverses…</w:t>
            </w:r>
          </w:p>
        </w:tc>
      </w:tr>
      <w:tr w:rsidR="00920ACA" w:rsidRPr="00920ACA" w14:paraId="2BC36B48" w14:textId="77777777" w:rsidTr="00610F07">
        <w:tc>
          <w:tcPr>
            <w:tcW w:w="9059" w:type="dxa"/>
            <w:gridSpan w:val="4"/>
            <w:tcBorders>
              <w:bottom w:val="nil"/>
            </w:tcBorders>
          </w:tcPr>
          <w:p w14:paraId="1CCE2739" w14:textId="77777777" w:rsidR="00920ACA" w:rsidRPr="00610F07" w:rsidRDefault="00920ACA" w:rsidP="00AC372A">
            <w:pPr>
              <w:spacing w:before="40"/>
              <w:jc w:val="both"/>
              <w:rPr>
                <w:rFonts w:ascii="Times New Roman" w:hAnsi="Times New Roman"/>
                <w:sz w:val="20"/>
              </w:rPr>
            </w:pPr>
            <w:r w:rsidRPr="00610F07">
              <w:rPr>
                <w:rFonts w:ascii="Times New Roman" w:hAnsi="Times New Roman"/>
                <w:b/>
                <w:sz w:val="20"/>
                <w:u w:val="single"/>
              </w:rPr>
              <w:t>Autres</w:t>
            </w:r>
            <w:r w:rsidRPr="00610F07">
              <w:rPr>
                <w:rFonts w:ascii="Times New Roman" w:hAnsi="Times New Roman"/>
                <w:sz w:val="20"/>
              </w:rPr>
              <w:t xml:space="preserve"> :</w:t>
            </w:r>
          </w:p>
        </w:tc>
      </w:tr>
      <w:tr w:rsidR="00920ACA" w:rsidRPr="00920ACA" w14:paraId="73C5E87B" w14:textId="77777777" w:rsidTr="00610F07">
        <w:tc>
          <w:tcPr>
            <w:tcW w:w="2332" w:type="dxa"/>
            <w:tcBorders>
              <w:top w:val="nil"/>
              <w:right w:val="nil"/>
            </w:tcBorders>
          </w:tcPr>
          <w:p w14:paraId="02F77E21"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Aménagements extérieurs</w:t>
            </w:r>
            <w:r w:rsidRPr="00610F07">
              <w:rPr>
                <w:rFonts w:ascii="Times New Roman" w:hAnsi="Times New Roman"/>
                <w:sz w:val="20"/>
              </w:rPr>
              <w:t xml:space="preserve"> :</w:t>
            </w:r>
            <w:r w:rsidRPr="00610F07">
              <w:rPr>
                <w:rFonts w:ascii="Times New Roman" w:hAnsi="Times New Roman"/>
                <w:sz w:val="20"/>
              </w:rPr>
              <w:br/>
              <w:t>jardins, clôtures,</w:t>
            </w:r>
            <w:r w:rsidRPr="00610F07">
              <w:rPr>
                <w:rFonts w:ascii="Times New Roman" w:hAnsi="Times New Roman"/>
                <w:sz w:val="20"/>
              </w:rPr>
              <w:br/>
              <w:t>sols extérieurs…</w:t>
            </w:r>
          </w:p>
        </w:tc>
        <w:tc>
          <w:tcPr>
            <w:tcW w:w="2238" w:type="dxa"/>
            <w:tcBorders>
              <w:top w:val="nil"/>
              <w:left w:val="nil"/>
              <w:right w:val="nil"/>
            </w:tcBorders>
          </w:tcPr>
          <w:p w14:paraId="6BAE6AB6"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Jeux d'extérieurs,</w:t>
            </w:r>
            <w:r w:rsidRPr="00610F07">
              <w:rPr>
                <w:rFonts w:ascii="Times New Roman" w:hAnsi="Times New Roman"/>
                <w:sz w:val="20"/>
              </w:rPr>
              <w:br/>
              <w:t>…</w:t>
            </w:r>
          </w:p>
        </w:tc>
        <w:tc>
          <w:tcPr>
            <w:tcW w:w="2256" w:type="dxa"/>
            <w:tcBorders>
              <w:top w:val="nil"/>
              <w:left w:val="nil"/>
              <w:right w:val="nil"/>
            </w:tcBorders>
          </w:tcPr>
          <w:p w14:paraId="1D40C733" w14:textId="77777777" w:rsidR="00920ACA" w:rsidRPr="00610F07" w:rsidRDefault="00920ACA" w:rsidP="00AC372A">
            <w:pPr>
              <w:spacing w:before="40"/>
              <w:rPr>
                <w:rFonts w:ascii="Times New Roman" w:hAnsi="Times New Roman"/>
                <w:sz w:val="20"/>
              </w:rPr>
            </w:pPr>
            <w:r w:rsidRPr="00610F07">
              <w:rPr>
                <w:rFonts w:ascii="Times New Roman" w:hAnsi="Times New Roman"/>
                <w:sz w:val="20"/>
                <w:u w:val="single"/>
              </w:rPr>
              <w:t>Marketing</w:t>
            </w:r>
            <w:r w:rsidRPr="00610F07">
              <w:rPr>
                <w:rFonts w:ascii="Times New Roman" w:hAnsi="Times New Roman"/>
                <w:sz w:val="20"/>
              </w:rPr>
              <w:t xml:space="preserve"> :</w:t>
            </w:r>
          </w:p>
          <w:p w14:paraId="5926BC7A" w14:textId="77777777" w:rsidR="00920ACA" w:rsidRPr="00610F07" w:rsidRDefault="00920ACA" w:rsidP="00AC372A">
            <w:pPr>
              <w:spacing w:before="40"/>
              <w:rPr>
                <w:rFonts w:ascii="Times New Roman" w:hAnsi="Times New Roman"/>
                <w:sz w:val="20"/>
              </w:rPr>
            </w:pPr>
            <w:r w:rsidRPr="00610F07">
              <w:rPr>
                <w:rFonts w:ascii="Times New Roman" w:hAnsi="Times New Roman"/>
                <w:sz w:val="20"/>
              </w:rPr>
              <w:t>Communication, Presse, Publication,</w:t>
            </w:r>
            <w:r w:rsidRPr="00610F07">
              <w:rPr>
                <w:rFonts w:ascii="Times New Roman" w:hAnsi="Times New Roman"/>
                <w:sz w:val="20"/>
              </w:rPr>
              <w:br/>
              <w:t>…</w:t>
            </w:r>
          </w:p>
        </w:tc>
        <w:tc>
          <w:tcPr>
            <w:tcW w:w="2233" w:type="dxa"/>
            <w:tcBorders>
              <w:top w:val="nil"/>
              <w:left w:val="nil"/>
            </w:tcBorders>
          </w:tcPr>
          <w:p w14:paraId="3E198311" w14:textId="77777777" w:rsidR="00920ACA" w:rsidRPr="00610F07" w:rsidRDefault="00920ACA" w:rsidP="00AC372A">
            <w:pPr>
              <w:spacing w:before="40"/>
              <w:rPr>
                <w:rFonts w:ascii="Times New Roman" w:hAnsi="Times New Roman"/>
                <w:sz w:val="20"/>
              </w:rPr>
            </w:pPr>
          </w:p>
        </w:tc>
      </w:tr>
    </w:tbl>
    <w:p w14:paraId="5717561C" w14:textId="77777777" w:rsidR="00610F07" w:rsidRDefault="00610F07" w:rsidP="00610F07">
      <w:pPr>
        <w:pStyle w:val="En-tte"/>
        <w:tabs>
          <w:tab w:val="clear" w:pos="4536"/>
          <w:tab w:val="clear" w:pos="9072"/>
        </w:tabs>
        <w:jc w:val="both"/>
      </w:pPr>
      <w:bookmarkStart w:id="5" w:name="_Hlk149826275"/>
    </w:p>
    <w:p w14:paraId="606562EC" w14:textId="77777777" w:rsidR="00610F07" w:rsidRDefault="00610F07" w:rsidP="00610F07">
      <w:pPr>
        <w:pStyle w:val="En-tte"/>
        <w:tabs>
          <w:tab w:val="clear" w:pos="4536"/>
          <w:tab w:val="clear" w:pos="9072"/>
        </w:tabs>
        <w:jc w:val="both"/>
      </w:pPr>
    </w:p>
    <w:p w14:paraId="6E457D22" w14:textId="47F81602" w:rsidR="67602B77" w:rsidRDefault="67602B77" w:rsidP="67602B77">
      <w:pPr>
        <w:pStyle w:val="En-tte"/>
        <w:tabs>
          <w:tab w:val="clear" w:pos="4536"/>
          <w:tab w:val="clear" w:pos="9072"/>
        </w:tabs>
        <w:jc w:val="both"/>
      </w:pPr>
    </w:p>
    <w:p w14:paraId="7D63BC39" w14:textId="00F92B9A" w:rsidR="67602B77" w:rsidRDefault="67602B77" w:rsidP="67602B77">
      <w:pPr>
        <w:pStyle w:val="En-tte"/>
        <w:tabs>
          <w:tab w:val="clear" w:pos="4536"/>
          <w:tab w:val="clear" w:pos="9072"/>
        </w:tabs>
        <w:jc w:val="both"/>
      </w:pPr>
    </w:p>
    <w:p w14:paraId="23D10CF0" w14:textId="631A9576" w:rsidR="7C747D95" w:rsidRDefault="7C747D95" w:rsidP="7C747D95">
      <w:pPr>
        <w:pStyle w:val="En-tte"/>
        <w:tabs>
          <w:tab w:val="clear" w:pos="4536"/>
          <w:tab w:val="clear" w:pos="9072"/>
        </w:tabs>
        <w:jc w:val="both"/>
      </w:pPr>
    </w:p>
    <w:p w14:paraId="068C9888" w14:textId="542C492E" w:rsidR="7C747D95" w:rsidRDefault="7C747D95" w:rsidP="7C747D95">
      <w:pPr>
        <w:pStyle w:val="En-tte"/>
        <w:tabs>
          <w:tab w:val="clear" w:pos="4536"/>
          <w:tab w:val="clear" w:pos="9072"/>
        </w:tabs>
        <w:jc w:val="both"/>
      </w:pPr>
    </w:p>
    <w:p w14:paraId="690843FC" w14:textId="666D3AC5" w:rsidR="7C747D95" w:rsidRDefault="7C747D95" w:rsidP="7C747D95">
      <w:pPr>
        <w:pStyle w:val="En-tte"/>
        <w:tabs>
          <w:tab w:val="clear" w:pos="4536"/>
          <w:tab w:val="clear" w:pos="9072"/>
        </w:tabs>
        <w:jc w:val="both"/>
      </w:pPr>
    </w:p>
    <w:p w14:paraId="400E8302" w14:textId="404AFB69" w:rsidR="7C747D95" w:rsidRDefault="7C747D95" w:rsidP="7C747D95">
      <w:pPr>
        <w:pStyle w:val="En-tte"/>
        <w:tabs>
          <w:tab w:val="clear" w:pos="4536"/>
          <w:tab w:val="clear" w:pos="9072"/>
        </w:tabs>
        <w:jc w:val="both"/>
      </w:pPr>
    </w:p>
    <w:p w14:paraId="0034E8E4" w14:textId="6926F4C3" w:rsidR="7C747D95" w:rsidRDefault="7C747D95" w:rsidP="7C747D95">
      <w:pPr>
        <w:pStyle w:val="En-tte"/>
        <w:tabs>
          <w:tab w:val="clear" w:pos="4536"/>
          <w:tab w:val="clear" w:pos="9072"/>
        </w:tabs>
        <w:jc w:val="both"/>
      </w:pPr>
    </w:p>
    <w:p w14:paraId="282AC07A" w14:textId="632B4442" w:rsidR="7C747D95" w:rsidRDefault="7C747D95" w:rsidP="7C747D95">
      <w:pPr>
        <w:pStyle w:val="En-tte"/>
        <w:tabs>
          <w:tab w:val="clear" w:pos="4536"/>
          <w:tab w:val="clear" w:pos="9072"/>
        </w:tabs>
        <w:jc w:val="both"/>
      </w:pPr>
    </w:p>
    <w:p w14:paraId="149351FA" w14:textId="7BE96505" w:rsidR="7C747D95" w:rsidRDefault="7C747D95" w:rsidP="7C747D95">
      <w:pPr>
        <w:pStyle w:val="En-tte"/>
        <w:tabs>
          <w:tab w:val="clear" w:pos="4536"/>
          <w:tab w:val="clear" w:pos="9072"/>
        </w:tabs>
        <w:jc w:val="both"/>
      </w:pPr>
    </w:p>
    <w:p w14:paraId="76B66C9E" w14:textId="5B4E8FBF" w:rsidR="7C747D95" w:rsidRDefault="7C747D95" w:rsidP="7C747D95">
      <w:pPr>
        <w:pStyle w:val="En-tte"/>
        <w:tabs>
          <w:tab w:val="clear" w:pos="4536"/>
          <w:tab w:val="clear" w:pos="9072"/>
        </w:tabs>
        <w:jc w:val="both"/>
      </w:pPr>
    </w:p>
    <w:p w14:paraId="349A75ED" w14:textId="30B8AF05" w:rsidR="7C747D95" w:rsidRDefault="7C747D95" w:rsidP="7C747D95">
      <w:pPr>
        <w:pStyle w:val="En-tte"/>
        <w:tabs>
          <w:tab w:val="clear" w:pos="4536"/>
          <w:tab w:val="clear" w:pos="9072"/>
        </w:tabs>
        <w:jc w:val="both"/>
      </w:pPr>
    </w:p>
    <w:p w14:paraId="16BB2B9A" w14:textId="53EC981A" w:rsidR="0076620E" w:rsidRDefault="0076620E">
      <w:pPr>
        <w:suppressAutoHyphens w:val="0"/>
      </w:pPr>
      <w:r>
        <w:br w:type="page"/>
      </w:r>
    </w:p>
    <w:tbl>
      <w:tblPr>
        <w:tblW w:w="9553" w:type="dxa"/>
        <w:tblInd w:w="85" w:type="dxa"/>
        <w:tblLayout w:type="fixed"/>
        <w:tblCellMar>
          <w:top w:w="15" w:type="dxa"/>
          <w:left w:w="70" w:type="dxa"/>
          <w:bottom w:w="15" w:type="dxa"/>
          <w:right w:w="70" w:type="dxa"/>
        </w:tblCellMar>
        <w:tblLook w:val="04A0" w:firstRow="1" w:lastRow="0" w:firstColumn="1" w:lastColumn="0" w:noHBand="0" w:noVBand="1"/>
      </w:tblPr>
      <w:tblGrid>
        <w:gridCol w:w="2542"/>
        <w:gridCol w:w="2535"/>
        <w:gridCol w:w="1746"/>
        <w:gridCol w:w="947"/>
        <w:gridCol w:w="920"/>
        <w:gridCol w:w="863"/>
      </w:tblGrid>
      <w:tr w:rsidR="00610F07" w:rsidRPr="00400E9D" w14:paraId="2562C957" w14:textId="77777777" w:rsidTr="007B4996">
        <w:trPr>
          <w:trHeight w:val="255"/>
        </w:trPr>
        <w:tc>
          <w:tcPr>
            <w:tcW w:w="2542" w:type="dxa"/>
            <w:tcBorders>
              <w:top w:val="nil"/>
              <w:left w:val="nil"/>
              <w:bottom w:val="nil"/>
              <w:right w:val="nil"/>
            </w:tcBorders>
            <w:noWrap/>
            <w:vAlign w:val="center"/>
            <w:hideMark/>
          </w:tcPr>
          <w:p w14:paraId="52F14ACF" w14:textId="58FE4AA1" w:rsidR="00610F07" w:rsidRPr="00400E9D" w:rsidRDefault="00610F07" w:rsidP="3E6B15EA">
            <w:pPr>
              <w:rPr>
                <w:rFonts w:ascii="Times New Roman" w:hAnsi="Times New Roman"/>
                <w:sz w:val="20"/>
              </w:rPr>
            </w:pPr>
          </w:p>
          <w:p w14:paraId="4E151D9F" w14:textId="5AC8B735" w:rsidR="00610F07" w:rsidRPr="00400E9D" w:rsidRDefault="00610F07" w:rsidP="3E6B15EA">
            <w:pPr>
              <w:rPr>
                <w:rFonts w:ascii="Times New Roman" w:hAnsi="Times New Roman"/>
                <w:sz w:val="20"/>
              </w:rPr>
            </w:pPr>
          </w:p>
        </w:tc>
        <w:tc>
          <w:tcPr>
            <w:tcW w:w="2535" w:type="dxa"/>
            <w:tcBorders>
              <w:top w:val="nil"/>
              <w:left w:val="nil"/>
              <w:bottom w:val="nil"/>
              <w:right w:val="nil"/>
            </w:tcBorders>
            <w:noWrap/>
            <w:vAlign w:val="center"/>
            <w:hideMark/>
          </w:tcPr>
          <w:p w14:paraId="1B1E351B" w14:textId="77777777" w:rsidR="00610F07" w:rsidRPr="00400E9D" w:rsidRDefault="00610F07" w:rsidP="002811A0">
            <w:pPr>
              <w:rPr>
                <w:rFonts w:ascii="Times New Roman" w:hAnsi="Times New Roman"/>
                <w:sz w:val="20"/>
              </w:rPr>
            </w:pPr>
          </w:p>
        </w:tc>
        <w:tc>
          <w:tcPr>
            <w:tcW w:w="1746" w:type="dxa"/>
            <w:tcBorders>
              <w:top w:val="nil"/>
              <w:left w:val="nil"/>
              <w:bottom w:val="nil"/>
              <w:right w:val="nil"/>
            </w:tcBorders>
            <w:noWrap/>
            <w:vAlign w:val="center"/>
            <w:hideMark/>
          </w:tcPr>
          <w:p w14:paraId="70E80633" w14:textId="77777777" w:rsidR="00610F07" w:rsidRPr="00400E9D" w:rsidRDefault="00610F07" w:rsidP="002811A0">
            <w:pPr>
              <w:rPr>
                <w:rFonts w:ascii="Times New Roman" w:hAnsi="Times New Roman"/>
                <w:sz w:val="20"/>
              </w:rPr>
            </w:pPr>
          </w:p>
        </w:tc>
        <w:tc>
          <w:tcPr>
            <w:tcW w:w="947" w:type="dxa"/>
            <w:tcBorders>
              <w:top w:val="nil"/>
              <w:left w:val="nil"/>
              <w:bottom w:val="nil"/>
              <w:right w:val="nil"/>
            </w:tcBorders>
            <w:noWrap/>
            <w:vAlign w:val="center"/>
            <w:hideMark/>
          </w:tcPr>
          <w:p w14:paraId="1042D7FA" w14:textId="77777777" w:rsidR="00610F07" w:rsidRPr="00400E9D" w:rsidRDefault="00610F07" w:rsidP="002811A0">
            <w:pPr>
              <w:rPr>
                <w:rFonts w:ascii="Times New Roman" w:hAnsi="Times New Roman"/>
                <w:sz w:val="20"/>
              </w:rPr>
            </w:pPr>
          </w:p>
        </w:tc>
        <w:tc>
          <w:tcPr>
            <w:tcW w:w="920" w:type="dxa"/>
            <w:tcBorders>
              <w:top w:val="nil"/>
              <w:left w:val="nil"/>
              <w:bottom w:val="nil"/>
              <w:right w:val="nil"/>
            </w:tcBorders>
            <w:noWrap/>
            <w:vAlign w:val="center"/>
            <w:hideMark/>
          </w:tcPr>
          <w:p w14:paraId="6F6458A0" w14:textId="77777777" w:rsidR="00610F07" w:rsidRPr="00400E9D" w:rsidRDefault="00610F07" w:rsidP="002811A0">
            <w:pPr>
              <w:rPr>
                <w:rFonts w:ascii="Times New Roman" w:hAnsi="Times New Roman"/>
                <w:sz w:val="20"/>
              </w:rPr>
            </w:pPr>
          </w:p>
        </w:tc>
        <w:tc>
          <w:tcPr>
            <w:tcW w:w="863" w:type="dxa"/>
            <w:tcBorders>
              <w:top w:val="nil"/>
              <w:left w:val="nil"/>
              <w:bottom w:val="nil"/>
              <w:right w:val="nil"/>
            </w:tcBorders>
            <w:noWrap/>
            <w:vAlign w:val="center"/>
            <w:hideMark/>
          </w:tcPr>
          <w:p w14:paraId="77A8E4E9" w14:textId="77777777" w:rsidR="00610F07" w:rsidRPr="00400E9D" w:rsidRDefault="00610F07" w:rsidP="002811A0">
            <w:pPr>
              <w:rPr>
                <w:rFonts w:ascii="Times New Roman" w:hAnsi="Times New Roman"/>
                <w:sz w:val="20"/>
              </w:rPr>
            </w:pPr>
          </w:p>
        </w:tc>
      </w:tr>
    </w:tbl>
    <w:p w14:paraId="5D0479CC" w14:textId="3F7F5FE8" w:rsidR="0048625D" w:rsidRDefault="0048625D" w:rsidP="0048625D">
      <w:pPr>
        <w:keepNext/>
        <w:keepLines/>
        <w:spacing w:after="5"/>
        <w:outlineLvl w:val="0"/>
        <w:rPr>
          <w:rFonts w:eastAsia="Arial"/>
          <w:b/>
          <w:color w:val="000000"/>
          <w:szCs w:val="22"/>
        </w:rPr>
      </w:pPr>
      <w:bookmarkStart w:id="6" w:name="_Toc171598878"/>
      <w:bookmarkEnd w:id="5"/>
      <w:r>
        <w:rPr>
          <w:rFonts w:eastAsia="Arial"/>
          <w:b/>
          <w:color w:val="000000"/>
          <w:szCs w:val="22"/>
        </w:rPr>
        <w:t>ANNEXE 2. Modèle de l’attestation sur l’honneur</w:t>
      </w:r>
      <w:bookmarkEnd w:id="6"/>
    </w:p>
    <w:p w14:paraId="0FC16C57" w14:textId="77777777" w:rsidR="0048625D" w:rsidRDefault="0048625D" w:rsidP="0048625D">
      <w:pPr>
        <w:spacing w:after="160"/>
        <w:rPr>
          <w:rFonts w:eastAsia="Arial"/>
          <w:color w:val="000000"/>
          <w:szCs w:val="22"/>
        </w:rPr>
      </w:pPr>
    </w:p>
    <w:p w14:paraId="0A66084C" w14:textId="77777777" w:rsidR="0048625D" w:rsidRDefault="0048625D" w:rsidP="0048625D">
      <w:pPr>
        <w:spacing w:before="100" w:beforeAutospacing="1" w:after="100" w:afterAutospacing="1"/>
        <w:ind w:left="709" w:hanging="8"/>
        <w:jc w:val="center"/>
        <w:rPr>
          <w:b/>
          <w:szCs w:val="22"/>
        </w:rPr>
      </w:pPr>
      <w:r>
        <w:rPr>
          <w:b/>
          <w:szCs w:val="22"/>
        </w:rPr>
        <w:t>ATTESTATION SUR L'HONNEUR</w:t>
      </w:r>
    </w:p>
    <w:p w14:paraId="52E7E912" w14:textId="77777777" w:rsidR="0048625D" w:rsidRDefault="0048625D" w:rsidP="0048625D">
      <w:pPr>
        <w:spacing w:before="100" w:beforeAutospacing="1" w:after="100" w:afterAutospacing="1"/>
        <w:ind w:left="709" w:hanging="8"/>
        <w:jc w:val="center"/>
        <w:rPr>
          <w:szCs w:val="22"/>
        </w:rPr>
      </w:pPr>
    </w:p>
    <w:p w14:paraId="0758F20D" w14:textId="77777777" w:rsidR="0048625D" w:rsidRDefault="0048625D" w:rsidP="0048625D">
      <w:pPr>
        <w:spacing w:after="5"/>
        <w:ind w:hanging="8"/>
        <w:rPr>
          <w:rFonts w:eastAsia="Arial"/>
          <w:szCs w:val="22"/>
        </w:rPr>
      </w:pPr>
      <w:r>
        <w:rPr>
          <w:rFonts w:eastAsia="Arial"/>
          <w:i/>
          <w:szCs w:val="22"/>
        </w:rPr>
        <w:t>Afin de garantir leur intégrité et de prévenir les fraudes, les bénéficiaires des subventions de la branche signent une attestation de probité et de non</w:t>
      </w:r>
      <w:r>
        <w:rPr>
          <w:rFonts w:eastAsia="Arial"/>
          <w:i/>
          <w:iCs/>
          <w:szCs w:val="22"/>
        </w:rPr>
        <w:t>-</w:t>
      </w:r>
      <w:r>
        <w:rPr>
          <w:rFonts w:eastAsia="Arial"/>
          <w:i/>
          <w:szCs w:val="22"/>
        </w:rPr>
        <w:t xml:space="preserve">condamnation. </w:t>
      </w:r>
    </w:p>
    <w:p w14:paraId="7A4A972A" w14:textId="77777777" w:rsidR="0048625D" w:rsidRDefault="0048625D" w:rsidP="0048625D">
      <w:pPr>
        <w:ind w:hanging="8"/>
        <w:rPr>
          <w:szCs w:val="22"/>
        </w:rPr>
      </w:pPr>
    </w:p>
    <w:p w14:paraId="1A961A2D" w14:textId="53B231F3" w:rsidR="0048625D" w:rsidRDefault="0048625D" w:rsidP="0048625D">
      <w:pPr>
        <w:spacing w:after="360"/>
        <w:ind w:hanging="8"/>
        <w:rPr>
          <w:szCs w:val="22"/>
        </w:rPr>
      </w:pPr>
      <w:r>
        <w:rPr>
          <w:szCs w:val="22"/>
        </w:rPr>
        <w:t>Je soussigné(e) : ………………………………………………………</w:t>
      </w:r>
      <w:r w:rsidR="00D74EC5">
        <w:rPr>
          <w:szCs w:val="22"/>
        </w:rPr>
        <w:t>….</w:t>
      </w:r>
    </w:p>
    <w:p w14:paraId="0B76E3D4" w14:textId="0DA8A927" w:rsidR="0048625D" w:rsidRDefault="0048625D" w:rsidP="0048625D">
      <w:pPr>
        <w:spacing w:after="360"/>
        <w:ind w:hanging="8"/>
        <w:rPr>
          <w:szCs w:val="22"/>
        </w:rPr>
      </w:pPr>
      <w:proofErr w:type="gramStart"/>
      <w:r>
        <w:rPr>
          <w:szCs w:val="22"/>
        </w:rPr>
        <w:t>né</w:t>
      </w:r>
      <w:proofErr w:type="gramEnd"/>
      <w:r>
        <w:rPr>
          <w:szCs w:val="22"/>
        </w:rPr>
        <w:t>(e) le : ……………………………</w:t>
      </w:r>
      <w:proofErr w:type="gramStart"/>
      <w:r>
        <w:rPr>
          <w:szCs w:val="22"/>
        </w:rPr>
        <w:t>…….</w:t>
      </w:r>
      <w:proofErr w:type="gramEnd"/>
      <w:r>
        <w:rPr>
          <w:szCs w:val="22"/>
        </w:rPr>
        <w:t>.à</w:t>
      </w:r>
      <w:r>
        <w:rPr>
          <w:i/>
          <w:szCs w:val="22"/>
        </w:rPr>
        <w:t xml:space="preserve"> </w:t>
      </w:r>
      <w:r w:rsidR="00D74EC5">
        <w:rPr>
          <w:szCs w:val="22"/>
        </w:rPr>
        <w:t>………………………………</w:t>
      </w:r>
    </w:p>
    <w:p w14:paraId="6B0EE752" w14:textId="06726356" w:rsidR="0048625D" w:rsidRDefault="0048625D" w:rsidP="0048625D">
      <w:pPr>
        <w:ind w:hanging="8"/>
        <w:rPr>
          <w:szCs w:val="22"/>
        </w:rPr>
      </w:pPr>
      <w:proofErr w:type="gramStart"/>
      <w:r>
        <w:rPr>
          <w:szCs w:val="22"/>
        </w:rPr>
        <w:t>demeurant</w:t>
      </w:r>
      <w:proofErr w:type="gramEnd"/>
      <w:r>
        <w:rPr>
          <w:szCs w:val="22"/>
        </w:rPr>
        <w:t xml:space="preserve"> : </w:t>
      </w:r>
      <w:r w:rsidR="00D74EC5">
        <w:rPr>
          <w:szCs w:val="22"/>
        </w:rPr>
        <w:t>……………………………………………………………………</w:t>
      </w:r>
    </w:p>
    <w:p w14:paraId="077DC528" w14:textId="200A6593" w:rsidR="00D74EC5" w:rsidRDefault="00D74EC5" w:rsidP="0048625D">
      <w:pPr>
        <w:ind w:hanging="8"/>
        <w:rPr>
          <w:szCs w:val="22"/>
        </w:rPr>
      </w:pPr>
      <w:r>
        <w:rPr>
          <w:szCs w:val="22"/>
        </w:rPr>
        <w:t xml:space="preserve">                    …………………………………………………………………….</w:t>
      </w:r>
    </w:p>
    <w:p w14:paraId="4A37BE3E" w14:textId="7560DCFA" w:rsidR="00D74EC5" w:rsidRDefault="00D74EC5" w:rsidP="0048625D">
      <w:pPr>
        <w:ind w:hanging="8"/>
        <w:rPr>
          <w:szCs w:val="22"/>
        </w:rPr>
      </w:pPr>
      <w:r>
        <w:rPr>
          <w:szCs w:val="22"/>
        </w:rPr>
        <w:t xml:space="preserve">                    …………………………………………………………………….</w:t>
      </w:r>
    </w:p>
    <w:p w14:paraId="1F2E8290" w14:textId="77777777" w:rsidR="00D74EC5" w:rsidRDefault="00D74EC5" w:rsidP="0048625D">
      <w:pPr>
        <w:ind w:hanging="8"/>
        <w:rPr>
          <w:szCs w:val="22"/>
        </w:rPr>
      </w:pPr>
    </w:p>
    <w:p w14:paraId="7DF112D4" w14:textId="6D598ACB" w:rsidR="0048625D" w:rsidRDefault="0048625D" w:rsidP="0048625D">
      <w:pPr>
        <w:ind w:hanging="8"/>
        <w:rPr>
          <w:rFonts w:eastAsia="Arial"/>
          <w:b/>
          <w:szCs w:val="22"/>
        </w:rPr>
      </w:pPr>
      <w:proofErr w:type="gramStart"/>
      <w:r>
        <w:rPr>
          <w:rFonts w:eastAsia="Arial"/>
          <w:szCs w:val="22"/>
        </w:rPr>
        <w:t>déclare</w:t>
      </w:r>
      <w:proofErr w:type="gramEnd"/>
      <w:r>
        <w:rPr>
          <w:rFonts w:eastAsia="Arial"/>
          <w:szCs w:val="22"/>
        </w:rPr>
        <w:t xml:space="preserve"> : </w:t>
      </w:r>
    </w:p>
    <w:p w14:paraId="246C3D3D" w14:textId="77777777" w:rsidR="0048625D" w:rsidRDefault="0048625D" w:rsidP="0048625D">
      <w:pPr>
        <w:ind w:hanging="8"/>
        <w:rPr>
          <w:rFonts w:eastAsia="Arial"/>
          <w:b/>
          <w:szCs w:val="22"/>
        </w:rPr>
      </w:pPr>
    </w:p>
    <w:p w14:paraId="67760820" w14:textId="77777777" w:rsidR="0048625D" w:rsidRDefault="0048625D" w:rsidP="0048625D">
      <w:pPr>
        <w:numPr>
          <w:ilvl w:val="0"/>
          <w:numId w:val="8"/>
        </w:numPr>
        <w:suppressAutoHyphens w:val="0"/>
        <w:spacing w:line="276" w:lineRule="auto"/>
        <w:ind w:left="0"/>
        <w:jc w:val="both"/>
        <w:rPr>
          <w:rFonts w:eastAsia="Arial"/>
          <w:szCs w:val="22"/>
        </w:rPr>
      </w:pPr>
      <w:proofErr w:type="gramStart"/>
      <w:r>
        <w:rPr>
          <w:rFonts w:eastAsia="Arial"/>
          <w:szCs w:val="22"/>
        </w:rPr>
        <w:t>n’avoir</w:t>
      </w:r>
      <w:proofErr w:type="gramEnd"/>
      <w:r>
        <w:rPr>
          <w:rFonts w:eastAsia="Arial"/>
          <w:szCs w:val="22"/>
        </w:rPr>
        <w:t xml:space="preserve"> été l’objet d’aucune condamnation pénale ni de sanction civile ou administrative de nature à m’interdire de gérer, administrer, diriger ou contrôler une personne morale, ou d’exercer une activité commerciale ;</w:t>
      </w:r>
    </w:p>
    <w:p w14:paraId="3622B1F4" w14:textId="77777777" w:rsidR="0048625D" w:rsidRDefault="0048625D" w:rsidP="0048625D">
      <w:pPr>
        <w:ind w:hanging="8"/>
        <w:rPr>
          <w:rFonts w:eastAsia="Arial"/>
          <w:szCs w:val="22"/>
        </w:rPr>
      </w:pPr>
    </w:p>
    <w:p w14:paraId="6C11C0EB" w14:textId="77777777" w:rsidR="0048625D" w:rsidRDefault="0048625D" w:rsidP="0048625D">
      <w:pPr>
        <w:numPr>
          <w:ilvl w:val="0"/>
          <w:numId w:val="7"/>
        </w:numPr>
        <w:suppressAutoHyphens w:val="0"/>
        <w:spacing w:line="276" w:lineRule="auto"/>
        <w:ind w:left="0"/>
        <w:jc w:val="both"/>
        <w:rPr>
          <w:rFonts w:eastAsia="Arial"/>
          <w:szCs w:val="22"/>
        </w:rPr>
      </w:pPr>
      <w:proofErr w:type="gramStart"/>
      <w:r>
        <w:rPr>
          <w:rFonts w:eastAsia="Arial"/>
          <w:szCs w:val="22"/>
        </w:rPr>
        <w:t>n’avoir</w:t>
      </w:r>
      <w:proofErr w:type="gramEnd"/>
      <w:r>
        <w:rPr>
          <w:rFonts w:eastAsia="Arial"/>
          <w:szCs w:val="22"/>
        </w:rPr>
        <w:t xml:space="preserve"> pas été frappé de faillite personnelle ou d’autre sanction en application du titre VI de la loi n° 85-98 du 25 janvier 1985 relative au redressement et à la liquidation</w:t>
      </w:r>
      <w:r>
        <w:rPr>
          <w:rFonts w:eastAsia="Arial"/>
          <w:szCs w:val="22"/>
        </w:rPr>
        <w:br/>
        <w:t>judiciaire des entreprises ou, dans le régime antérieur à cette loi, en application du titre II de la loi n° 67-563 du 13 juillet 1967 sur le règlement judiciaire, la liquidation des biens, la faillite personnelle et les banqueroutes.</w:t>
      </w:r>
    </w:p>
    <w:p w14:paraId="0022EB11" w14:textId="77777777" w:rsidR="0048625D" w:rsidRDefault="0048625D" w:rsidP="0048625D">
      <w:pPr>
        <w:ind w:left="4402" w:hanging="8"/>
        <w:rPr>
          <w:szCs w:val="22"/>
        </w:rPr>
      </w:pPr>
    </w:p>
    <w:p w14:paraId="56A089AC" w14:textId="77777777" w:rsidR="0048625D" w:rsidRDefault="0048625D" w:rsidP="0048625D">
      <w:pPr>
        <w:spacing w:before="100" w:beforeAutospacing="1" w:after="100" w:afterAutospacing="1"/>
        <w:ind w:left="4402" w:hanging="8"/>
        <w:rPr>
          <w:szCs w:val="22"/>
        </w:rPr>
      </w:pPr>
      <w:r>
        <w:rPr>
          <w:szCs w:val="22"/>
        </w:rPr>
        <w:t>Fait pour servir et valoir ce que de droit.</w:t>
      </w:r>
    </w:p>
    <w:p w14:paraId="67CE628D" w14:textId="19169CF5" w:rsidR="0048625D" w:rsidRDefault="00D74EC5" w:rsidP="0048625D">
      <w:pPr>
        <w:spacing w:after="120"/>
        <w:ind w:left="4402" w:hanging="8"/>
        <w:rPr>
          <w:i/>
          <w:szCs w:val="22"/>
        </w:rPr>
      </w:pPr>
      <w:r>
        <w:rPr>
          <w:szCs w:val="22"/>
        </w:rPr>
        <w:t>A : ……………………….</w:t>
      </w:r>
      <w:r w:rsidR="0048625D">
        <w:rPr>
          <w:i/>
          <w:szCs w:val="22"/>
        </w:rPr>
        <w:t xml:space="preserve"> </w:t>
      </w:r>
      <w:r>
        <w:rPr>
          <w:szCs w:val="22"/>
        </w:rPr>
        <w:t>L</w:t>
      </w:r>
      <w:r w:rsidR="0048625D">
        <w:rPr>
          <w:szCs w:val="22"/>
        </w:rPr>
        <w:t>e</w:t>
      </w:r>
      <w:r>
        <w:rPr>
          <w:szCs w:val="22"/>
        </w:rPr>
        <w:t> : …………………...</w:t>
      </w:r>
      <w:r w:rsidR="0048625D">
        <w:rPr>
          <w:szCs w:val="22"/>
        </w:rPr>
        <w:t>.</w:t>
      </w:r>
      <w:r w:rsidR="0048625D">
        <w:rPr>
          <w:i/>
          <w:szCs w:val="22"/>
        </w:rPr>
        <w:t xml:space="preserve">  </w:t>
      </w:r>
    </w:p>
    <w:p w14:paraId="73A7A5FE" w14:textId="77777777" w:rsidR="0048625D" w:rsidRDefault="0048625D" w:rsidP="0048625D">
      <w:pPr>
        <w:spacing w:after="120"/>
        <w:ind w:left="4402" w:hanging="8"/>
        <w:rPr>
          <w:i/>
          <w:szCs w:val="22"/>
        </w:rPr>
      </w:pPr>
    </w:p>
    <w:p w14:paraId="7E23CE84" w14:textId="77777777" w:rsidR="00D74EC5" w:rsidRDefault="00D74EC5" w:rsidP="0048625D">
      <w:pPr>
        <w:spacing w:after="120"/>
        <w:ind w:left="4402" w:hanging="8"/>
        <w:rPr>
          <w:i/>
          <w:szCs w:val="22"/>
        </w:rPr>
      </w:pPr>
    </w:p>
    <w:p w14:paraId="7DCD227C" w14:textId="77777777" w:rsidR="00D74EC5" w:rsidRDefault="00D74EC5" w:rsidP="0048625D">
      <w:pPr>
        <w:spacing w:after="120"/>
        <w:ind w:left="4402" w:hanging="8"/>
        <w:rPr>
          <w:i/>
          <w:szCs w:val="22"/>
        </w:rPr>
      </w:pPr>
    </w:p>
    <w:p w14:paraId="4A1C846E" w14:textId="43114AB3" w:rsidR="00D74EC5" w:rsidRDefault="00D74EC5" w:rsidP="00D74EC5">
      <w:pPr>
        <w:spacing w:after="120"/>
        <w:ind w:left="4402" w:hanging="8"/>
        <w:rPr>
          <w:szCs w:val="22"/>
        </w:rPr>
      </w:pPr>
      <w:r>
        <w:rPr>
          <w:szCs w:val="22"/>
        </w:rPr>
        <w:t>Signature :</w:t>
      </w:r>
    </w:p>
    <w:p w14:paraId="3E8EE1BA" w14:textId="7E1C4ADF" w:rsidR="0048625D" w:rsidRDefault="0048625D" w:rsidP="0048625D">
      <w:pPr>
        <w:spacing w:after="120"/>
        <w:ind w:left="4402" w:hanging="8"/>
        <w:rPr>
          <w:szCs w:val="22"/>
        </w:rPr>
      </w:pPr>
      <w:r>
        <w:rPr>
          <w:szCs w:val="22"/>
        </w:rPr>
        <w:t>Prénom et nom du déclarant</w:t>
      </w:r>
      <w:r w:rsidR="00D74EC5">
        <w:rPr>
          <w:szCs w:val="22"/>
        </w:rPr>
        <w:t xml:space="preserve"> : </w:t>
      </w:r>
    </w:p>
    <w:p w14:paraId="7AF6F0CC" w14:textId="77777777" w:rsidR="00D74EC5" w:rsidRDefault="00D74EC5" w:rsidP="0048625D">
      <w:pPr>
        <w:spacing w:after="120"/>
        <w:ind w:left="4402" w:hanging="8"/>
        <w:rPr>
          <w:szCs w:val="22"/>
        </w:rPr>
      </w:pPr>
    </w:p>
    <w:p w14:paraId="5B43F90C" w14:textId="77777777" w:rsidR="00D74EC5" w:rsidRDefault="00D74EC5" w:rsidP="0048625D">
      <w:pPr>
        <w:spacing w:after="120"/>
        <w:ind w:left="4402" w:hanging="8"/>
        <w:rPr>
          <w:szCs w:val="22"/>
        </w:rPr>
      </w:pPr>
    </w:p>
    <w:p w14:paraId="3EBC1178" w14:textId="77777777" w:rsidR="00D74EC5" w:rsidRDefault="00D74EC5" w:rsidP="0048625D">
      <w:pPr>
        <w:spacing w:after="120"/>
        <w:ind w:left="4402" w:hanging="8"/>
        <w:rPr>
          <w:szCs w:val="22"/>
        </w:rPr>
      </w:pPr>
    </w:p>
    <w:p w14:paraId="5241ECB4" w14:textId="77777777" w:rsidR="00D74EC5" w:rsidRDefault="00D74EC5" w:rsidP="0048625D">
      <w:pPr>
        <w:spacing w:after="120"/>
        <w:ind w:left="4402" w:hanging="8"/>
        <w:rPr>
          <w:szCs w:val="22"/>
        </w:rPr>
      </w:pPr>
    </w:p>
    <w:p w14:paraId="365F21CC" w14:textId="77777777" w:rsidR="00D74EC5" w:rsidRDefault="00D74EC5" w:rsidP="0048625D">
      <w:pPr>
        <w:spacing w:after="120"/>
        <w:ind w:left="4402" w:hanging="8"/>
        <w:rPr>
          <w:szCs w:val="22"/>
        </w:rPr>
      </w:pPr>
    </w:p>
    <w:p w14:paraId="754356D4" w14:textId="77777777" w:rsidR="00D74EC5" w:rsidRDefault="00D74EC5" w:rsidP="0048625D">
      <w:pPr>
        <w:spacing w:after="120"/>
        <w:ind w:left="4402" w:hanging="8"/>
        <w:rPr>
          <w:szCs w:val="22"/>
        </w:rPr>
      </w:pPr>
    </w:p>
    <w:p w14:paraId="101062D2" w14:textId="77777777" w:rsidR="00D74EC5" w:rsidRDefault="00D74EC5" w:rsidP="0048625D">
      <w:pPr>
        <w:spacing w:after="120"/>
        <w:ind w:left="4402" w:hanging="8"/>
        <w:rPr>
          <w:szCs w:val="22"/>
        </w:rPr>
      </w:pPr>
    </w:p>
    <w:p w14:paraId="5D0DD385" w14:textId="77777777" w:rsidR="00D74EC5" w:rsidRDefault="00D74EC5" w:rsidP="0048625D">
      <w:pPr>
        <w:spacing w:after="120"/>
        <w:ind w:left="4402" w:hanging="8"/>
        <w:rPr>
          <w:szCs w:val="22"/>
        </w:rPr>
      </w:pPr>
    </w:p>
    <w:p w14:paraId="05ABFEF0" w14:textId="77777777" w:rsidR="00D74EC5" w:rsidRDefault="00D74EC5" w:rsidP="0048625D">
      <w:pPr>
        <w:spacing w:after="120"/>
        <w:ind w:left="4402" w:hanging="8"/>
        <w:rPr>
          <w:szCs w:val="22"/>
        </w:rPr>
      </w:pPr>
    </w:p>
    <w:p w14:paraId="282FDDF2" w14:textId="77777777" w:rsidR="00D74EC5" w:rsidRDefault="00D74EC5" w:rsidP="0048625D">
      <w:pPr>
        <w:spacing w:after="120"/>
        <w:ind w:left="4402" w:hanging="8"/>
        <w:rPr>
          <w:szCs w:val="22"/>
        </w:rPr>
      </w:pPr>
    </w:p>
    <w:p w14:paraId="7B2630F2" w14:textId="77777777" w:rsidR="0033251D" w:rsidRDefault="0033251D" w:rsidP="0048625D">
      <w:pPr>
        <w:spacing w:after="120"/>
        <w:ind w:left="4402" w:hanging="8"/>
        <w:rPr>
          <w:szCs w:val="22"/>
        </w:rPr>
      </w:pPr>
    </w:p>
    <w:p w14:paraId="7F638A17" w14:textId="77777777" w:rsidR="0033251D" w:rsidRDefault="0033251D" w:rsidP="0048625D">
      <w:pPr>
        <w:spacing w:after="120"/>
        <w:ind w:left="4402" w:hanging="8"/>
        <w:rPr>
          <w:szCs w:val="22"/>
        </w:rPr>
      </w:pPr>
    </w:p>
    <w:p w14:paraId="0C97FEBB" w14:textId="77777777" w:rsidR="00D74EC5" w:rsidRDefault="00D74EC5" w:rsidP="00D74EC5">
      <w:pPr>
        <w:keepNext/>
        <w:keepLines/>
        <w:spacing w:after="5"/>
        <w:outlineLvl w:val="0"/>
        <w:rPr>
          <w:rFonts w:eastAsia="Arial"/>
          <w:b/>
          <w:color w:val="000000"/>
          <w:szCs w:val="22"/>
        </w:rPr>
      </w:pPr>
      <w:bookmarkStart w:id="7" w:name="_Toc171598879"/>
    </w:p>
    <w:p w14:paraId="01AA2827" w14:textId="5FDF1791" w:rsidR="00D74EC5" w:rsidRDefault="00D74EC5" w:rsidP="00D74EC5">
      <w:pPr>
        <w:keepNext/>
        <w:keepLines/>
        <w:spacing w:after="5"/>
        <w:outlineLvl w:val="0"/>
        <w:rPr>
          <w:rFonts w:eastAsia="Arial"/>
          <w:b/>
          <w:color w:val="000000"/>
          <w:szCs w:val="22"/>
        </w:rPr>
      </w:pPr>
      <w:r>
        <w:rPr>
          <w:rFonts w:eastAsia="Arial"/>
          <w:b/>
          <w:color w:val="000000"/>
          <w:szCs w:val="22"/>
        </w:rPr>
        <w:t>ANNEXE 3. Modèle de la déclaration d’intérêts</w:t>
      </w:r>
      <w:bookmarkEnd w:id="7"/>
    </w:p>
    <w:p w14:paraId="77D3160A" w14:textId="77777777" w:rsidR="00D74EC5" w:rsidRDefault="00D74EC5" w:rsidP="00D74EC5">
      <w:pPr>
        <w:autoSpaceDE w:val="0"/>
        <w:autoSpaceDN w:val="0"/>
        <w:adjustRightInd w:val="0"/>
        <w:rPr>
          <w:color w:val="000000"/>
          <w:sz w:val="24"/>
          <w:szCs w:val="24"/>
        </w:rPr>
      </w:pPr>
    </w:p>
    <w:p w14:paraId="78016E79" w14:textId="77777777" w:rsidR="00D74EC5" w:rsidRDefault="00D74EC5" w:rsidP="00D74EC5">
      <w:pPr>
        <w:autoSpaceDE w:val="0"/>
        <w:autoSpaceDN w:val="0"/>
        <w:adjustRightInd w:val="0"/>
        <w:rPr>
          <w:szCs w:val="22"/>
        </w:rPr>
      </w:pPr>
      <w:r>
        <w:rPr>
          <w:color w:val="000000"/>
          <w:sz w:val="24"/>
          <w:szCs w:val="24"/>
        </w:rPr>
        <w:br/>
      </w:r>
      <w:r>
        <w:rPr>
          <w:szCs w:val="22"/>
        </w:rPr>
        <w:t>La branche Famille s’abstient de subventionner toute entité placée dans une situation qui conduirait à dévoyer l’objet des fonds versés.</w:t>
      </w:r>
    </w:p>
    <w:p w14:paraId="69F81276" w14:textId="77777777" w:rsidR="00D74EC5" w:rsidRDefault="00D74EC5" w:rsidP="00D74EC5">
      <w:pPr>
        <w:autoSpaceDE w:val="0"/>
        <w:autoSpaceDN w:val="0"/>
        <w:adjustRightInd w:val="0"/>
        <w:rPr>
          <w:szCs w:val="22"/>
        </w:rPr>
      </w:pPr>
    </w:p>
    <w:p w14:paraId="6CE93878" w14:textId="77777777" w:rsidR="00D74EC5" w:rsidRDefault="00D74EC5" w:rsidP="00D74EC5">
      <w:pPr>
        <w:autoSpaceDE w:val="0"/>
        <w:autoSpaceDN w:val="0"/>
        <w:adjustRightInd w:val="0"/>
        <w:rPr>
          <w:szCs w:val="22"/>
        </w:rPr>
      </w:pPr>
      <w:r>
        <w:rPr>
          <w:szCs w:val="22"/>
        </w:rPr>
        <w:t xml:space="preserve">Dans ce cadre, la présente déclaration vise à prévenir tout risque de dévoiement de la subvention ou de refacturation abusive. </w:t>
      </w:r>
    </w:p>
    <w:p w14:paraId="4A283A3F" w14:textId="77777777" w:rsidR="00D74EC5" w:rsidRDefault="00D74EC5" w:rsidP="00D74EC5">
      <w:pPr>
        <w:autoSpaceDE w:val="0"/>
        <w:autoSpaceDN w:val="0"/>
        <w:adjustRightInd w:val="0"/>
        <w:rPr>
          <w:szCs w:val="22"/>
        </w:rPr>
      </w:pPr>
    </w:p>
    <w:p w14:paraId="044F5709" w14:textId="77777777" w:rsidR="00D74EC5" w:rsidRDefault="00D74EC5" w:rsidP="00D74EC5">
      <w:pPr>
        <w:autoSpaceDE w:val="0"/>
        <w:autoSpaceDN w:val="0"/>
        <w:adjustRightInd w:val="0"/>
        <w:rPr>
          <w:szCs w:val="22"/>
        </w:rPr>
      </w:pPr>
      <w:r>
        <w:rPr>
          <w:szCs w:val="22"/>
        </w:rPr>
        <w:t>A cet effet, sont déclarés les liens d’intérêts de toute nature entre le demandeur de la subvention et des tiers qui sont de nature à dévoyer ou paraître dévoyer l’usage de la subvention versée.</w:t>
      </w:r>
    </w:p>
    <w:p w14:paraId="72CAA711" w14:textId="77777777" w:rsidR="00D74EC5" w:rsidRDefault="00D74EC5" w:rsidP="00D74EC5">
      <w:pPr>
        <w:autoSpaceDE w:val="0"/>
        <w:autoSpaceDN w:val="0"/>
        <w:adjustRightInd w:val="0"/>
        <w:rPr>
          <w:szCs w:val="22"/>
        </w:rPr>
      </w:pPr>
    </w:p>
    <w:p w14:paraId="63783D38" w14:textId="77777777" w:rsidR="00D74EC5" w:rsidRDefault="00D74EC5" w:rsidP="00D74EC5">
      <w:pPr>
        <w:autoSpaceDE w:val="0"/>
        <w:autoSpaceDN w:val="0"/>
        <w:adjustRightInd w:val="0"/>
        <w:rPr>
          <w:szCs w:val="22"/>
        </w:rPr>
      </w:pPr>
      <w:r>
        <w:rPr>
          <w:szCs w:val="22"/>
        </w:rPr>
        <w:t>La déclaration doit être signée personnellement et chaque page doit être paraphée.</w:t>
      </w:r>
    </w:p>
    <w:p w14:paraId="16D18BE7" w14:textId="77777777" w:rsidR="00D74EC5" w:rsidRDefault="00D74EC5" w:rsidP="00D74EC5">
      <w:pPr>
        <w:autoSpaceDE w:val="0"/>
        <w:autoSpaceDN w:val="0"/>
        <w:adjustRightInd w:val="0"/>
        <w:rPr>
          <w:szCs w:val="22"/>
        </w:rPr>
      </w:pPr>
    </w:p>
    <w:p w14:paraId="7FF0C85F" w14:textId="08C9F9FE" w:rsidR="00D74EC5" w:rsidRDefault="00D74EC5" w:rsidP="00D74EC5">
      <w:pPr>
        <w:autoSpaceDE w:val="0"/>
        <w:autoSpaceDN w:val="0"/>
        <w:adjustRightInd w:val="0"/>
        <w:rPr>
          <w:szCs w:val="22"/>
        </w:rPr>
      </w:pPr>
      <w:r>
        <w:rPr>
          <w:szCs w:val="22"/>
        </w:rPr>
        <w:t xml:space="preserve">Je soussigné(e) : ………………………………………. </w:t>
      </w:r>
      <w:proofErr w:type="gramStart"/>
      <w:r>
        <w:rPr>
          <w:szCs w:val="22"/>
        </w:rPr>
        <w:t>qualité</w:t>
      </w:r>
      <w:proofErr w:type="gramEnd"/>
      <w:r>
        <w:rPr>
          <w:szCs w:val="22"/>
        </w:rPr>
        <w:t> : …………………………………...</w:t>
      </w:r>
    </w:p>
    <w:p w14:paraId="5343F233" w14:textId="77777777" w:rsidR="00D74EC5" w:rsidRDefault="00D74EC5" w:rsidP="00D74EC5">
      <w:pPr>
        <w:autoSpaceDE w:val="0"/>
        <w:autoSpaceDN w:val="0"/>
        <w:adjustRightInd w:val="0"/>
        <w:rPr>
          <w:szCs w:val="22"/>
        </w:rPr>
      </w:pPr>
    </w:p>
    <w:p w14:paraId="70AF7AF2" w14:textId="77777777" w:rsidR="00D74EC5" w:rsidRDefault="00D74EC5" w:rsidP="00D74EC5">
      <w:pPr>
        <w:autoSpaceDE w:val="0"/>
        <w:autoSpaceDN w:val="0"/>
        <w:adjustRightInd w:val="0"/>
        <w:rPr>
          <w:szCs w:val="22"/>
        </w:rPr>
      </w:pPr>
      <w:r>
        <w:rPr>
          <w:szCs w:val="22"/>
        </w:rPr>
        <w:t xml:space="preserve">Reconnais avoir pris connaissance de la demande de déclarer tout lien d'intérêts direct ou par personne interposée avec les entreprises, établissements ou organismes public ou privé : </w:t>
      </w:r>
    </w:p>
    <w:p w14:paraId="170C8FC0" w14:textId="77777777" w:rsidR="00D74EC5" w:rsidRDefault="00D74EC5" w:rsidP="00D74EC5">
      <w:pPr>
        <w:numPr>
          <w:ilvl w:val="0"/>
          <w:numId w:val="7"/>
        </w:numPr>
        <w:suppressAutoHyphens w:val="0"/>
        <w:spacing w:line="276" w:lineRule="auto"/>
        <w:ind w:left="851"/>
        <w:jc w:val="both"/>
        <w:rPr>
          <w:rFonts w:eastAsia="Arial"/>
          <w:color w:val="000000"/>
          <w:szCs w:val="22"/>
        </w:rPr>
      </w:pPr>
      <w:proofErr w:type="gramStart"/>
      <w:r>
        <w:rPr>
          <w:rFonts w:eastAsia="Arial"/>
          <w:color w:val="000000"/>
          <w:szCs w:val="22"/>
        </w:rPr>
        <w:t>exploitants</w:t>
      </w:r>
      <w:proofErr w:type="gramEnd"/>
      <w:r>
        <w:rPr>
          <w:rFonts w:eastAsia="Arial"/>
          <w:color w:val="000000"/>
          <w:szCs w:val="22"/>
        </w:rPr>
        <w:t xml:space="preserve"> ultérieurs de la structure financée ; </w:t>
      </w:r>
    </w:p>
    <w:p w14:paraId="57F379B6" w14:textId="77777777" w:rsidR="00D74EC5" w:rsidRDefault="00D74EC5" w:rsidP="00D74EC5">
      <w:pPr>
        <w:numPr>
          <w:ilvl w:val="0"/>
          <w:numId w:val="7"/>
        </w:numPr>
        <w:suppressAutoHyphens w:val="0"/>
        <w:spacing w:line="276" w:lineRule="auto"/>
        <w:ind w:left="851"/>
        <w:jc w:val="both"/>
        <w:rPr>
          <w:rFonts w:eastAsia="Arial"/>
          <w:color w:val="000000"/>
          <w:szCs w:val="22"/>
        </w:rPr>
      </w:pPr>
      <w:proofErr w:type="gramStart"/>
      <w:r>
        <w:rPr>
          <w:rFonts w:eastAsia="Arial"/>
          <w:color w:val="000000"/>
          <w:szCs w:val="22"/>
        </w:rPr>
        <w:t>entités</w:t>
      </w:r>
      <w:proofErr w:type="gramEnd"/>
      <w:r>
        <w:rPr>
          <w:rFonts w:eastAsia="Arial"/>
          <w:color w:val="000000"/>
          <w:szCs w:val="22"/>
        </w:rPr>
        <w:t xml:space="preserve"> propriétaires du bâtiment sur lequel elle est implantée. </w:t>
      </w:r>
    </w:p>
    <w:p w14:paraId="32912777" w14:textId="77777777" w:rsidR="00D74EC5" w:rsidRDefault="00D74EC5" w:rsidP="00D74EC5">
      <w:pPr>
        <w:ind w:left="4402" w:hanging="8"/>
        <w:rPr>
          <w:rFonts w:eastAsia="Arial"/>
          <w:color w:val="000000"/>
          <w:szCs w:val="22"/>
        </w:rPr>
      </w:pPr>
    </w:p>
    <w:p w14:paraId="05A3CCBC" w14:textId="77777777" w:rsidR="00D74EC5" w:rsidRDefault="00D74EC5" w:rsidP="00D74EC5">
      <w:pPr>
        <w:ind w:left="4402" w:hanging="8"/>
        <w:rPr>
          <w:rFonts w:eastAsia="Arial"/>
          <w:color w:val="000000"/>
          <w:szCs w:val="22"/>
        </w:rPr>
      </w:pPr>
    </w:p>
    <w:p w14:paraId="77F20D3A" w14:textId="77777777" w:rsidR="00D74EC5" w:rsidRDefault="00D74EC5" w:rsidP="00D74EC5">
      <w:pPr>
        <w:autoSpaceDE w:val="0"/>
        <w:autoSpaceDN w:val="0"/>
        <w:adjustRightInd w:val="0"/>
        <w:rPr>
          <w:b/>
          <w:bCs/>
          <w:color w:val="000000"/>
          <w:szCs w:val="22"/>
        </w:rPr>
      </w:pPr>
      <w:r>
        <w:rPr>
          <w:b/>
          <w:bCs/>
          <w:color w:val="000000"/>
          <w:szCs w:val="22"/>
        </w:rPr>
        <w:t>Déclaration :</w:t>
      </w:r>
    </w:p>
    <w:p w14:paraId="1BF26E79" w14:textId="77777777" w:rsidR="00D74EC5" w:rsidRDefault="00D74EC5" w:rsidP="00D74EC5">
      <w:pPr>
        <w:rPr>
          <w:rFonts w:eastAsia="Arial"/>
          <w:color w:val="000000"/>
          <w:szCs w:val="22"/>
        </w:rPr>
      </w:pPr>
    </w:p>
    <w:p w14:paraId="3E84C9EF" w14:textId="77777777" w:rsidR="00D74EC5" w:rsidRDefault="00D74EC5" w:rsidP="00D74EC5">
      <w:pPr>
        <w:autoSpaceDE w:val="0"/>
        <w:autoSpaceDN w:val="0"/>
        <w:adjustRightInd w:val="0"/>
        <w:rPr>
          <w:szCs w:val="22"/>
        </w:rPr>
      </w:pPr>
      <w:r>
        <w:rPr>
          <w:b/>
          <w:bCs/>
          <w:szCs w:val="22"/>
          <w:u w:val="single"/>
        </w:rPr>
        <w:t>1° Déclaration des liens matériels, directs ou indirects</w:t>
      </w:r>
      <w:r>
        <w:rPr>
          <w:szCs w:val="22"/>
          <w:u w:val="single"/>
        </w:rPr>
        <w:t> </w:t>
      </w:r>
      <w:r>
        <w:rPr>
          <w:szCs w:val="22"/>
        </w:rPr>
        <w:t xml:space="preserve">: </w:t>
      </w:r>
    </w:p>
    <w:p w14:paraId="0743B596" w14:textId="77777777" w:rsidR="00D74EC5" w:rsidRDefault="00D74EC5" w:rsidP="00D74EC5">
      <w:pPr>
        <w:autoSpaceDE w:val="0"/>
        <w:autoSpaceDN w:val="0"/>
        <w:adjustRightInd w:val="0"/>
        <w:rPr>
          <w:szCs w:val="22"/>
        </w:rPr>
      </w:pPr>
    </w:p>
    <w:p w14:paraId="4B99F436" w14:textId="77777777" w:rsidR="00D74EC5" w:rsidRDefault="00D74EC5" w:rsidP="00D74EC5">
      <w:pPr>
        <w:autoSpaceDE w:val="0"/>
        <w:autoSpaceDN w:val="0"/>
        <w:adjustRightInd w:val="0"/>
        <w:rPr>
          <w:szCs w:val="22"/>
        </w:rPr>
      </w:pPr>
      <w:r>
        <w:rPr>
          <w:szCs w:val="22"/>
        </w:rPr>
        <w:t>Le demandeur est-il lié à l’entité propriétaire des murs ?</w:t>
      </w:r>
      <w:r>
        <w:rPr>
          <w:szCs w:val="22"/>
        </w:rPr>
        <w:tab/>
      </w:r>
      <w:r>
        <w:rPr>
          <w:szCs w:val="22"/>
        </w:rPr>
        <w:tab/>
        <w:t xml:space="preserve"> </w:t>
      </w:r>
      <w:r>
        <w:rPr>
          <w:szCs w:val="22"/>
        </w:rPr>
        <w:fldChar w:fldCharType="begin">
          <w:ffData>
            <w:name w:val="CaseACocher20"/>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szCs w:val="22"/>
        </w:rPr>
        <w:t xml:space="preserve"> </w:t>
      </w:r>
      <w:r>
        <w:rPr>
          <w:b/>
          <w:bCs/>
          <w:szCs w:val="22"/>
        </w:rPr>
        <w:t>OUI</w:t>
      </w:r>
      <w:r>
        <w:rPr>
          <w:szCs w:val="22"/>
        </w:rPr>
        <w:t xml:space="preserve"> </w:t>
      </w:r>
      <w:r>
        <w:rPr>
          <w:szCs w:val="22"/>
        </w:rPr>
        <w:tab/>
      </w:r>
      <w:r>
        <w:rPr>
          <w:szCs w:val="22"/>
        </w:rPr>
        <w:fldChar w:fldCharType="begin">
          <w:ffData>
            <w:name w:val="CaseACocher20"/>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szCs w:val="22"/>
        </w:rPr>
        <w:t xml:space="preserve"> </w:t>
      </w:r>
      <w:r>
        <w:rPr>
          <w:b/>
          <w:bCs/>
          <w:szCs w:val="22"/>
        </w:rPr>
        <w:t>NON</w:t>
      </w:r>
    </w:p>
    <w:p w14:paraId="6C3AA8B6" w14:textId="77777777" w:rsidR="00D74EC5" w:rsidRDefault="00D74EC5" w:rsidP="00D74EC5">
      <w:pPr>
        <w:autoSpaceDE w:val="0"/>
        <w:autoSpaceDN w:val="0"/>
        <w:adjustRightInd w:val="0"/>
        <w:rPr>
          <w:szCs w:val="22"/>
        </w:rPr>
      </w:pPr>
      <w:r>
        <w:rPr>
          <w:szCs w:val="22"/>
        </w:rPr>
        <w:t>Le demandeur est-il lié au gestionnaire ultérieur de la structure ?</w:t>
      </w:r>
      <w:r>
        <w:rPr>
          <w:szCs w:val="22"/>
        </w:rPr>
        <w:tab/>
        <w:t xml:space="preserve"> </w:t>
      </w:r>
      <w:r>
        <w:rPr>
          <w:szCs w:val="22"/>
        </w:rPr>
        <w:fldChar w:fldCharType="begin">
          <w:ffData>
            <w:name w:val="CaseACocher20"/>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szCs w:val="22"/>
        </w:rPr>
        <w:t xml:space="preserve"> </w:t>
      </w:r>
      <w:r>
        <w:rPr>
          <w:b/>
          <w:bCs/>
          <w:szCs w:val="22"/>
        </w:rPr>
        <w:t>OUI</w:t>
      </w:r>
      <w:r>
        <w:rPr>
          <w:szCs w:val="22"/>
        </w:rPr>
        <w:tab/>
      </w:r>
      <w:r>
        <w:rPr>
          <w:szCs w:val="22"/>
        </w:rPr>
        <w:fldChar w:fldCharType="begin">
          <w:ffData>
            <w:name w:val="CaseACocher20"/>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r>
        <w:rPr>
          <w:szCs w:val="22"/>
        </w:rPr>
        <w:t xml:space="preserve"> </w:t>
      </w:r>
      <w:r>
        <w:rPr>
          <w:b/>
          <w:bCs/>
          <w:szCs w:val="22"/>
        </w:rPr>
        <w:t>NON</w:t>
      </w:r>
    </w:p>
    <w:p w14:paraId="216739F1" w14:textId="77777777" w:rsidR="00D74EC5" w:rsidRDefault="00D74EC5" w:rsidP="00D74EC5">
      <w:pPr>
        <w:autoSpaceDE w:val="0"/>
        <w:autoSpaceDN w:val="0"/>
        <w:adjustRightInd w:val="0"/>
        <w:rPr>
          <w:szCs w:val="22"/>
        </w:rPr>
      </w:pPr>
    </w:p>
    <w:p w14:paraId="102694B7" w14:textId="77777777" w:rsidR="00D74EC5" w:rsidRDefault="00D74EC5" w:rsidP="00D74EC5">
      <w:pPr>
        <w:autoSpaceDE w:val="0"/>
        <w:autoSpaceDN w:val="0"/>
        <w:adjustRightInd w:val="0"/>
        <w:rPr>
          <w:szCs w:val="22"/>
        </w:rPr>
      </w:pPr>
      <w:r>
        <w:rPr>
          <w:szCs w:val="22"/>
        </w:rPr>
        <w:t xml:space="preserve">Dans l’affirmative, veuillez préciser lesquels, notamment les points ci-après : </w:t>
      </w:r>
    </w:p>
    <w:p w14:paraId="3323F2DE" w14:textId="77777777" w:rsidR="00D74EC5" w:rsidRDefault="00D74EC5" w:rsidP="00D74EC5">
      <w:pPr>
        <w:autoSpaceDE w:val="0"/>
        <w:autoSpaceDN w:val="0"/>
        <w:adjustRightInd w:val="0"/>
        <w:rPr>
          <w:szCs w:val="22"/>
        </w:rPr>
      </w:pPr>
    </w:p>
    <w:p w14:paraId="052905F2" w14:textId="77777777" w:rsidR="00D74EC5" w:rsidRDefault="00D74EC5" w:rsidP="00D74EC5">
      <w:pPr>
        <w:numPr>
          <w:ilvl w:val="0"/>
          <w:numId w:val="7"/>
        </w:numPr>
        <w:suppressAutoHyphens w:val="0"/>
        <w:autoSpaceDE w:val="0"/>
        <w:autoSpaceDN w:val="0"/>
        <w:adjustRightInd w:val="0"/>
        <w:spacing w:line="276" w:lineRule="auto"/>
        <w:rPr>
          <w:szCs w:val="22"/>
        </w:rPr>
      </w:pPr>
      <w:proofErr w:type="gramStart"/>
      <w:r>
        <w:rPr>
          <w:szCs w:val="22"/>
        </w:rPr>
        <w:t>les</w:t>
      </w:r>
      <w:proofErr w:type="gramEnd"/>
      <w:r>
        <w:rPr>
          <w:szCs w:val="22"/>
        </w:rPr>
        <w:t xml:space="preserve"> participations financières directes éventuellement détenues dans le capital du propriétaire ou du gestionnaire ;</w:t>
      </w:r>
    </w:p>
    <w:p w14:paraId="11D5B97B" w14:textId="77777777" w:rsidR="00D74EC5" w:rsidRDefault="00D74EC5" w:rsidP="00D74EC5">
      <w:pPr>
        <w:numPr>
          <w:ilvl w:val="0"/>
          <w:numId w:val="7"/>
        </w:numPr>
        <w:suppressAutoHyphens w:val="0"/>
        <w:autoSpaceDE w:val="0"/>
        <w:autoSpaceDN w:val="0"/>
        <w:adjustRightInd w:val="0"/>
        <w:spacing w:line="276" w:lineRule="auto"/>
        <w:rPr>
          <w:szCs w:val="22"/>
        </w:rPr>
      </w:pPr>
      <w:r>
        <w:rPr>
          <w:szCs w:val="22"/>
        </w:rPr>
        <w:t>L’appartenance à un même groupe de sociétés que le propriétaire ou le gestionnaire ;</w:t>
      </w:r>
    </w:p>
    <w:p w14:paraId="4F396FBC" w14:textId="77777777" w:rsidR="00D74EC5" w:rsidRDefault="00D74EC5" w:rsidP="00D74EC5">
      <w:pPr>
        <w:numPr>
          <w:ilvl w:val="0"/>
          <w:numId w:val="7"/>
        </w:numPr>
        <w:suppressAutoHyphens w:val="0"/>
        <w:autoSpaceDE w:val="0"/>
        <w:autoSpaceDN w:val="0"/>
        <w:adjustRightInd w:val="0"/>
        <w:spacing w:line="276" w:lineRule="auto"/>
        <w:rPr>
          <w:szCs w:val="22"/>
        </w:rPr>
      </w:pPr>
      <w:r>
        <w:rPr>
          <w:szCs w:val="22"/>
        </w:rPr>
        <w:t>L’existence d’une gestion commune avec le propriétaire ou le gestionnaire, en particulier une participation aux organes dirigeants du propriétaire ou du gestionnaire ;</w:t>
      </w:r>
    </w:p>
    <w:p w14:paraId="69806725" w14:textId="77777777" w:rsidR="00D74EC5" w:rsidRDefault="00D74EC5" w:rsidP="00D74EC5">
      <w:pPr>
        <w:numPr>
          <w:ilvl w:val="0"/>
          <w:numId w:val="7"/>
        </w:numPr>
        <w:suppressAutoHyphens w:val="0"/>
        <w:autoSpaceDE w:val="0"/>
        <w:autoSpaceDN w:val="0"/>
        <w:adjustRightInd w:val="0"/>
        <w:spacing w:line="276" w:lineRule="auto"/>
        <w:rPr>
          <w:szCs w:val="22"/>
        </w:rPr>
      </w:pPr>
      <w:r>
        <w:rPr>
          <w:szCs w:val="22"/>
        </w:rPr>
        <w:t>L’exercice d’une activité rémunérée ou donnant lieu à gratification pour le compte du propriétaire ou du gestionnaire, ou au sein de la structure dans le cadre d’une Maison d’assistant maternel.</w:t>
      </w:r>
    </w:p>
    <w:p w14:paraId="7E01ED33" w14:textId="77777777" w:rsidR="00D74EC5" w:rsidRDefault="00D74EC5" w:rsidP="00D74EC5">
      <w:pPr>
        <w:autoSpaceDE w:val="0"/>
        <w:autoSpaceDN w:val="0"/>
        <w:adjustRightInd w:val="0"/>
        <w:rPr>
          <w:szCs w:val="22"/>
        </w:rPr>
      </w:pPr>
    </w:p>
    <w:p w14:paraId="2AF5B9E9" w14:textId="77777777" w:rsidR="00D74EC5" w:rsidRDefault="00D74EC5" w:rsidP="00D74EC5">
      <w:pPr>
        <w:autoSpaceDE w:val="0"/>
        <w:autoSpaceDN w:val="0"/>
        <w:adjustRightInd w:val="0"/>
        <w:rPr>
          <w:szCs w:val="22"/>
        </w:rPr>
      </w:pPr>
      <w:r>
        <w:rPr>
          <w:szCs w:val="22"/>
        </w:rPr>
        <w:t>…………………………………………………………………………………………………………</w:t>
      </w:r>
    </w:p>
    <w:p w14:paraId="2FE9E734" w14:textId="77777777" w:rsidR="00D74EC5" w:rsidRDefault="00D74EC5" w:rsidP="00D74EC5">
      <w:pPr>
        <w:autoSpaceDE w:val="0"/>
        <w:autoSpaceDN w:val="0"/>
        <w:adjustRightInd w:val="0"/>
        <w:rPr>
          <w:szCs w:val="22"/>
        </w:rPr>
      </w:pPr>
      <w:r>
        <w:rPr>
          <w:szCs w:val="22"/>
        </w:rPr>
        <w:t>…………………………………………………………………………………………………………</w:t>
      </w:r>
    </w:p>
    <w:p w14:paraId="3B577B46" w14:textId="77777777" w:rsidR="00D74EC5" w:rsidRDefault="00D74EC5" w:rsidP="00D74EC5">
      <w:pPr>
        <w:autoSpaceDE w:val="0"/>
        <w:autoSpaceDN w:val="0"/>
        <w:adjustRightInd w:val="0"/>
        <w:rPr>
          <w:szCs w:val="22"/>
        </w:rPr>
      </w:pPr>
      <w:r>
        <w:rPr>
          <w:szCs w:val="22"/>
        </w:rPr>
        <w:t>…………………………………………………………………………………………………………</w:t>
      </w:r>
    </w:p>
    <w:p w14:paraId="26210DEA" w14:textId="77777777" w:rsidR="00D74EC5" w:rsidRDefault="00D74EC5" w:rsidP="00D74EC5">
      <w:pPr>
        <w:autoSpaceDE w:val="0"/>
        <w:autoSpaceDN w:val="0"/>
        <w:adjustRightInd w:val="0"/>
        <w:rPr>
          <w:szCs w:val="22"/>
        </w:rPr>
      </w:pPr>
      <w:r>
        <w:rPr>
          <w:szCs w:val="22"/>
        </w:rPr>
        <w:t>…………………………………………………………………………………………………………</w:t>
      </w:r>
    </w:p>
    <w:p w14:paraId="5D1F898C" w14:textId="77777777" w:rsidR="00D74EC5" w:rsidRDefault="00D74EC5" w:rsidP="00D74EC5">
      <w:pPr>
        <w:autoSpaceDE w:val="0"/>
        <w:autoSpaceDN w:val="0"/>
        <w:adjustRightInd w:val="0"/>
        <w:rPr>
          <w:szCs w:val="22"/>
        </w:rPr>
      </w:pPr>
      <w:r>
        <w:rPr>
          <w:szCs w:val="22"/>
        </w:rPr>
        <w:t>…………………………………………………………………………………………………………</w:t>
      </w:r>
    </w:p>
    <w:p w14:paraId="1DEC9AE6" w14:textId="77777777" w:rsidR="00D74EC5" w:rsidRDefault="00D74EC5" w:rsidP="00D74EC5">
      <w:pPr>
        <w:autoSpaceDE w:val="0"/>
        <w:autoSpaceDN w:val="0"/>
        <w:adjustRightInd w:val="0"/>
        <w:rPr>
          <w:szCs w:val="22"/>
        </w:rPr>
      </w:pPr>
      <w:r>
        <w:rPr>
          <w:szCs w:val="22"/>
        </w:rPr>
        <w:t>…………………………………………………………………………………………………………</w:t>
      </w:r>
    </w:p>
    <w:p w14:paraId="18FF37A2" w14:textId="77777777" w:rsidR="00D74EC5" w:rsidRDefault="00D74EC5" w:rsidP="00D74EC5">
      <w:pPr>
        <w:autoSpaceDE w:val="0"/>
        <w:autoSpaceDN w:val="0"/>
        <w:adjustRightInd w:val="0"/>
        <w:rPr>
          <w:szCs w:val="22"/>
        </w:rPr>
      </w:pPr>
      <w:r>
        <w:rPr>
          <w:szCs w:val="22"/>
        </w:rPr>
        <w:t>…………………………………………………………………………………………………………</w:t>
      </w:r>
    </w:p>
    <w:p w14:paraId="1205FFAC" w14:textId="77777777" w:rsidR="00D74EC5" w:rsidRDefault="00D74EC5" w:rsidP="00D74EC5">
      <w:pPr>
        <w:autoSpaceDE w:val="0"/>
        <w:autoSpaceDN w:val="0"/>
        <w:adjustRightInd w:val="0"/>
        <w:rPr>
          <w:szCs w:val="22"/>
        </w:rPr>
      </w:pPr>
      <w:r>
        <w:rPr>
          <w:szCs w:val="22"/>
        </w:rPr>
        <w:t>…………………………………………………………………………………………………………</w:t>
      </w:r>
    </w:p>
    <w:p w14:paraId="0B2E1758" w14:textId="77777777" w:rsidR="00D74EC5" w:rsidRDefault="00D74EC5" w:rsidP="00D74EC5">
      <w:pPr>
        <w:autoSpaceDE w:val="0"/>
        <w:autoSpaceDN w:val="0"/>
        <w:adjustRightInd w:val="0"/>
        <w:rPr>
          <w:szCs w:val="22"/>
        </w:rPr>
      </w:pPr>
      <w:r>
        <w:rPr>
          <w:szCs w:val="22"/>
        </w:rPr>
        <w:t>…………………………………………………………………………………………………………</w:t>
      </w:r>
    </w:p>
    <w:p w14:paraId="024244BE" w14:textId="77777777" w:rsidR="00D74EC5" w:rsidRDefault="00D74EC5" w:rsidP="00D74EC5">
      <w:pPr>
        <w:rPr>
          <w:rFonts w:eastAsia="Arial"/>
          <w:szCs w:val="22"/>
        </w:rPr>
      </w:pPr>
    </w:p>
    <w:p w14:paraId="4353E239" w14:textId="77777777" w:rsidR="00D74EC5" w:rsidRDefault="00D74EC5" w:rsidP="00D74EC5">
      <w:pPr>
        <w:ind w:left="4402" w:hanging="8"/>
        <w:rPr>
          <w:rFonts w:eastAsia="Arial"/>
          <w:szCs w:val="22"/>
        </w:rPr>
      </w:pPr>
    </w:p>
    <w:p w14:paraId="041A7D34" w14:textId="77777777" w:rsidR="00D74EC5" w:rsidRDefault="00D74EC5" w:rsidP="00D74EC5">
      <w:pPr>
        <w:ind w:hanging="8"/>
        <w:rPr>
          <w:rFonts w:eastAsia="Arial"/>
          <w:b/>
          <w:bCs/>
          <w:szCs w:val="22"/>
          <w:u w:val="single"/>
        </w:rPr>
      </w:pPr>
      <w:r>
        <w:rPr>
          <w:rFonts w:eastAsia="Arial"/>
          <w:b/>
          <w:bCs/>
          <w:szCs w:val="22"/>
          <w:u w:val="single"/>
        </w:rPr>
        <w:t>2. Déclaration des liens familiaux</w:t>
      </w:r>
    </w:p>
    <w:p w14:paraId="0741EBDE" w14:textId="77777777" w:rsidR="00D74EC5" w:rsidRDefault="00D74EC5" w:rsidP="00D74EC5">
      <w:pPr>
        <w:ind w:left="4402" w:hanging="8"/>
        <w:rPr>
          <w:rFonts w:eastAsia="Arial"/>
          <w:szCs w:val="22"/>
        </w:rPr>
      </w:pPr>
    </w:p>
    <w:p w14:paraId="07024B11" w14:textId="77777777" w:rsidR="00D74EC5" w:rsidRDefault="00D74EC5" w:rsidP="00D74EC5">
      <w:pPr>
        <w:autoSpaceDE w:val="0"/>
        <w:autoSpaceDN w:val="0"/>
        <w:adjustRightInd w:val="0"/>
        <w:rPr>
          <w:szCs w:val="22"/>
        </w:rPr>
      </w:pPr>
      <w:r>
        <w:rPr>
          <w:szCs w:val="22"/>
        </w:rPr>
        <w:lastRenderedPageBreak/>
        <w:t>Le demandeur est-il détenu intégralement ou partiellement par une personne physique entretenant des liens familiaux avec une personne physique qui détient ou gère la personne morale en charge de l’exploitation, ou le propriétaire des murs ?</w:t>
      </w:r>
    </w:p>
    <w:p w14:paraId="7E066D1D" w14:textId="77777777" w:rsidR="00D74EC5" w:rsidRDefault="00D74EC5" w:rsidP="00D74EC5">
      <w:pPr>
        <w:autoSpaceDE w:val="0"/>
        <w:autoSpaceDN w:val="0"/>
        <w:adjustRightInd w:val="0"/>
        <w:rPr>
          <w:szCs w:val="22"/>
        </w:rPr>
      </w:pPr>
    </w:p>
    <w:p w14:paraId="5794FC9A" w14:textId="77777777" w:rsidR="00D74EC5" w:rsidRDefault="00D74EC5" w:rsidP="00D74EC5">
      <w:pPr>
        <w:autoSpaceDE w:val="0"/>
        <w:autoSpaceDN w:val="0"/>
        <w:adjustRightInd w:val="0"/>
        <w:rPr>
          <w:szCs w:val="22"/>
        </w:rPr>
      </w:pPr>
      <w:r>
        <w:rPr>
          <w:szCs w:val="22"/>
        </w:rPr>
        <w:t>…………………………………………………………………………………………………………</w:t>
      </w:r>
    </w:p>
    <w:p w14:paraId="09AB7E95" w14:textId="77777777" w:rsidR="00D74EC5" w:rsidRDefault="00D74EC5" w:rsidP="00D74EC5">
      <w:pPr>
        <w:autoSpaceDE w:val="0"/>
        <w:autoSpaceDN w:val="0"/>
        <w:adjustRightInd w:val="0"/>
        <w:rPr>
          <w:szCs w:val="22"/>
        </w:rPr>
      </w:pPr>
      <w:r>
        <w:rPr>
          <w:szCs w:val="22"/>
        </w:rPr>
        <w:t>…………………………………………………………………………………………………………</w:t>
      </w:r>
    </w:p>
    <w:p w14:paraId="1323DD6B" w14:textId="77777777" w:rsidR="00D74EC5" w:rsidRDefault="00D74EC5" w:rsidP="00D74EC5">
      <w:pPr>
        <w:autoSpaceDE w:val="0"/>
        <w:autoSpaceDN w:val="0"/>
        <w:adjustRightInd w:val="0"/>
        <w:rPr>
          <w:szCs w:val="22"/>
        </w:rPr>
      </w:pPr>
      <w:r>
        <w:rPr>
          <w:szCs w:val="22"/>
        </w:rPr>
        <w:t>…………………………………………………………………………………………………………</w:t>
      </w:r>
    </w:p>
    <w:p w14:paraId="61F209B1" w14:textId="77777777" w:rsidR="00D74EC5" w:rsidRDefault="00D74EC5" w:rsidP="00D74EC5">
      <w:pPr>
        <w:autoSpaceDE w:val="0"/>
        <w:autoSpaceDN w:val="0"/>
        <w:adjustRightInd w:val="0"/>
        <w:rPr>
          <w:szCs w:val="22"/>
        </w:rPr>
      </w:pPr>
    </w:p>
    <w:p w14:paraId="1D6AB181" w14:textId="77777777" w:rsidR="00D74EC5" w:rsidRDefault="00D74EC5" w:rsidP="00D74EC5">
      <w:pPr>
        <w:autoSpaceDE w:val="0"/>
        <w:autoSpaceDN w:val="0"/>
        <w:adjustRightInd w:val="0"/>
        <w:rPr>
          <w:szCs w:val="22"/>
        </w:rPr>
      </w:pPr>
    </w:p>
    <w:p w14:paraId="2128726A" w14:textId="77777777" w:rsidR="00D74EC5" w:rsidRDefault="00D74EC5" w:rsidP="00D74EC5">
      <w:pPr>
        <w:autoSpaceDE w:val="0"/>
        <w:autoSpaceDN w:val="0"/>
        <w:adjustRightInd w:val="0"/>
        <w:rPr>
          <w:szCs w:val="22"/>
        </w:rPr>
      </w:pPr>
      <w:r>
        <w:rPr>
          <w:szCs w:val="22"/>
        </w:rPr>
        <w:t xml:space="preserve">Dans le cas d’un projet de Mam : </w:t>
      </w:r>
    </w:p>
    <w:p w14:paraId="27BA0A1A" w14:textId="77777777" w:rsidR="00D74EC5" w:rsidRDefault="00D74EC5" w:rsidP="00D74EC5">
      <w:pPr>
        <w:autoSpaceDE w:val="0"/>
        <w:autoSpaceDN w:val="0"/>
        <w:adjustRightInd w:val="0"/>
        <w:rPr>
          <w:szCs w:val="22"/>
        </w:rPr>
      </w:pPr>
      <w:r>
        <w:rPr>
          <w:szCs w:val="22"/>
        </w:rPr>
        <w:t>Le demandeur est-il détenu intégralement ou partiellement par une personne physique entretenant des liens familiaux avec un ou plusieurs professionnels ayant vocation à travailler au sein de l’établissement ?</w:t>
      </w:r>
    </w:p>
    <w:p w14:paraId="272246C3" w14:textId="77777777" w:rsidR="00D74EC5" w:rsidRDefault="00D74EC5" w:rsidP="00D74EC5">
      <w:pPr>
        <w:ind w:left="4402" w:hanging="8"/>
        <w:rPr>
          <w:rFonts w:eastAsia="Arial"/>
          <w:color w:val="000000"/>
          <w:szCs w:val="22"/>
        </w:rPr>
      </w:pPr>
    </w:p>
    <w:p w14:paraId="69016CF8" w14:textId="77777777" w:rsidR="00D74EC5" w:rsidRDefault="00D74EC5" w:rsidP="00D74EC5">
      <w:pPr>
        <w:autoSpaceDE w:val="0"/>
        <w:autoSpaceDN w:val="0"/>
        <w:adjustRightInd w:val="0"/>
        <w:rPr>
          <w:szCs w:val="22"/>
        </w:rPr>
      </w:pPr>
      <w:r>
        <w:rPr>
          <w:szCs w:val="22"/>
        </w:rPr>
        <w:t>…………………………………………………………………………………………………………</w:t>
      </w:r>
    </w:p>
    <w:p w14:paraId="76BE66E4" w14:textId="77777777" w:rsidR="00D74EC5" w:rsidRDefault="00D74EC5" w:rsidP="00D74EC5">
      <w:pPr>
        <w:autoSpaceDE w:val="0"/>
        <w:autoSpaceDN w:val="0"/>
        <w:adjustRightInd w:val="0"/>
        <w:rPr>
          <w:szCs w:val="22"/>
        </w:rPr>
      </w:pPr>
      <w:r>
        <w:rPr>
          <w:szCs w:val="22"/>
        </w:rPr>
        <w:t>…………………………………………………………………………………………………………</w:t>
      </w:r>
    </w:p>
    <w:p w14:paraId="017E4240" w14:textId="77777777" w:rsidR="00D74EC5" w:rsidRDefault="00D74EC5" w:rsidP="00D74EC5">
      <w:pPr>
        <w:autoSpaceDE w:val="0"/>
        <w:autoSpaceDN w:val="0"/>
        <w:adjustRightInd w:val="0"/>
        <w:rPr>
          <w:szCs w:val="22"/>
        </w:rPr>
      </w:pPr>
      <w:r>
        <w:rPr>
          <w:szCs w:val="22"/>
        </w:rPr>
        <w:t>…………………………………………………………………………………………………………</w:t>
      </w:r>
    </w:p>
    <w:p w14:paraId="63C049D2" w14:textId="77777777" w:rsidR="00D74EC5" w:rsidRDefault="00D74EC5" w:rsidP="00D74EC5">
      <w:pPr>
        <w:ind w:left="4402" w:hanging="8"/>
        <w:rPr>
          <w:rFonts w:eastAsia="Arial"/>
          <w:color w:val="000000"/>
          <w:szCs w:val="22"/>
        </w:rPr>
      </w:pPr>
    </w:p>
    <w:p w14:paraId="62DCDC73" w14:textId="77777777" w:rsidR="00D74EC5" w:rsidRDefault="00D74EC5" w:rsidP="00D74EC5">
      <w:pPr>
        <w:ind w:left="4402" w:hanging="8"/>
        <w:rPr>
          <w:rFonts w:eastAsia="Arial"/>
          <w:szCs w:val="22"/>
        </w:rPr>
      </w:pPr>
    </w:p>
    <w:p w14:paraId="4E0200F1" w14:textId="77777777" w:rsidR="00D74EC5" w:rsidRDefault="00D74EC5" w:rsidP="00D74EC5">
      <w:pPr>
        <w:ind w:hanging="8"/>
        <w:rPr>
          <w:rFonts w:eastAsia="Arial"/>
          <w:b/>
          <w:bCs/>
          <w:szCs w:val="22"/>
          <w:u w:val="single"/>
        </w:rPr>
      </w:pPr>
      <w:r>
        <w:rPr>
          <w:rFonts w:eastAsia="Arial"/>
          <w:b/>
          <w:bCs/>
          <w:szCs w:val="22"/>
          <w:u w:val="single"/>
        </w:rPr>
        <w:t>3.  Autre lien susceptible de présenter un risque de dévoiement de la subvention versée :</w:t>
      </w:r>
    </w:p>
    <w:p w14:paraId="3DEAFD3C" w14:textId="77777777" w:rsidR="00D74EC5" w:rsidRDefault="00D74EC5" w:rsidP="00D74EC5">
      <w:pPr>
        <w:ind w:left="4402" w:hanging="8"/>
        <w:rPr>
          <w:rFonts w:eastAsia="Arial"/>
          <w:color w:val="000000"/>
          <w:szCs w:val="22"/>
        </w:rPr>
      </w:pPr>
    </w:p>
    <w:p w14:paraId="7B01BEE9" w14:textId="77777777" w:rsidR="00D74EC5" w:rsidRDefault="00D74EC5" w:rsidP="00D74EC5">
      <w:pPr>
        <w:autoSpaceDE w:val="0"/>
        <w:autoSpaceDN w:val="0"/>
        <w:adjustRightInd w:val="0"/>
        <w:rPr>
          <w:szCs w:val="22"/>
        </w:rPr>
      </w:pPr>
      <w:r>
        <w:rPr>
          <w:szCs w:val="22"/>
        </w:rPr>
        <w:t>…………………………………………………………………………………………………………</w:t>
      </w:r>
    </w:p>
    <w:p w14:paraId="0D05E1DD" w14:textId="77777777" w:rsidR="00D74EC5" w:rsidRDefault="00D74EC5" w:rsidP="00D74EC5">
      <w:pPr>
        <w:autoSpaceDE w:val="0"/>
        <w:autoSpaceDN w:val="0"/>
        <w:adjustRightInd w:val="0"/>
        <w:rPr>
          <w:szCs w:val="22"/>
        </w:rPr>
      </w:pPr>
      <w:r>
        <w:rPr>
          <w:szCs w:val="22"/>
        </w:rPr>
        <w:t>…………………………………………………………………………………………………………</w:t>
      </w:r>
    </w:p>
    <w:p w14:paraId="35B6A072" w14:textId="77777777" w:rsidR="00D74EC5" w:rsidRDefault="00D74EC5" w:rsidP="00D74EC5">
      <w:pPr>
        <w:autoSpaceDE w:val="0"/>
        <w:autoSpaceDN w:val="0"/>
        <w:adjustRightInd w:val="0"/>
        <w:rPr>
          <w:szCs w:val="22"/>
        </w:rPr>
      </w:pPr>
      <w:r>
        <w:rPr>
          <w:szCs w:val="22"/>
        </w:rPr>
        <w:t>…………………………………………………………………………………………………………</w:t>
      </w:r>
    </w:p>
    <w:p w14:paraId="3A3601FE" w14:textId="77777777" w:rsidR="00D74EC5" w:rsidRDefault="00D74EC5" w:rsidP="00D74EC5">
      <w:pPr>
        <w:ind w:left="4402" w:hanging="8"/>
        <w:rPr>
          <w:rFonts w:eastAsia="Arial"/>
          <w:szCs w:val="22"/>
        </w:rPr>
      </w:pPr>
    </w:p>
    <w:p w14:paraId="44F7392D" w14:textId="77777777" w:rsidR="00D74EC5" w:rsidRDefault="00D74EC5" w:rsidP="00D74EC5">
      <w:pPr>
        <w:ind w:left="4402" w:hanging="8"/>
        <w:rPr>
          <w:rFonts w:eastAsia="Arial"/>
          <w:szCs w:val="22"/>
        </w:rPr>
      </w:pPr>
    </w:p>
    <w:p w14:paraId="5B594D43" w14:textId="77777777" w:rsidR="00D74EC5" w:rsidRDefault="00D74EC5" w:rsidP="00D74EC5">
      <w:pPr>
        <w:ind w:hanging="8"/>
        <w:rPr>
          <w:rFonts w:eastAsia="Arial"/>
          <w:szCs w:val="22"/>
        </w:rPr>
      </w:pPr>
      <w:r>
        <w:rPr>
          <w:rFonts w:eastAsia="Arial"/>
          <w:szCs w:val="22"/>
        </w:rPr>
        <w:t>Je soussigné(e</w:t>
      </w:r>
      <w:proofErr w:type="gramStart"/>
      <w:r>
        <w:rPr>
          <w:rFonts w:eastAsia="Arial"/>
          <w:szCs w:val="22"/>
        </w:rPr>
        <w:t>),  _</w:t>
      </w:r>
      <w:proofErr w:type="gramEnd"/>
      <w:r>
        <w:rPr>
          <w:rFonts w:eastAsia="Arial"/>
          <w:szCs w:val="22"/>
        </w:rPr>
        <w:t>______________________________ certifie sur l’honneur l’exactitude des renseignements indiqués dans la présente déclaration ;</w:t>
      </w:r>
    </w:p>
    <w:p w14:paraId="0BF5DBFC" w14:textId="77777777" w:rsidR="00D74EC5" w:rsidRDefault="00D74EC5" w:rsidP="00D74EC5">
      <w:pPr>
        <w:ind w:hanging="8"/>
        <w:rPr>
          <w:rFonts w:eastAsia="Arial"/>
          <w:szCs w:val="22"/>
        </w:rPr>
      </w:pPr>
      <w:r>
        <w:rPr>
          <w:rFonts w:eastAsia="Arial"/>
          <w:szCs w:val="22"/>
        </w:rPr>
        <w:br/>
      </w:r>
    </w:p>
    <w:p w14:paraId="72050173" w14:textId="77777777" w:rsidR="00D74EC5" w:rsidRDefault="00D74EC5" w:rsidP="00D74EC5">
      <w:pPr>
        <w:ind w:left="4402" w:hanging="8"/>
        <w:rPr>
          <w:rFonts w:eastAsia="Arial"/>
          <w:szCs w:val="22"/>
        </w:rPr>
      </w:pPr>
    </w:p>
    <w:p w14:paraId="45158DBE" w14:textId="6F10AF90" w:rsidR="00D74EC5" w:rsidRDefault="00D74EC5" w:rsidP="00D74EC5">
      <w:pPr>
        <w:ind w:hanging="8"/>
        <w:rPr>
          <w:rFonts w:eastAsia="Arial"/>
          <w:szCs w:val="22"/>
        </w:rPr>
      </w:pPr>
      <w:proofErr w:type="gramStart"/>
      <w:r>
        <w:rPr>
          <w:rFonts w:eastAsia="Arial"/>
          <w:szCs w:val="22"/>
        </w:rPr>
        <w:t>Fait le</w:t>
      </w:r>
      <w:proofErr w:type="gramEnd"/>
      <w:r>
        <w:rPr>
          <w:rFonts w:eastAsia="Arial"/>
          <w:color w:val="000000"/>
          <w:szCs w:val="22"/>
        </w:rPr>
        <w:t> :</w:t>
      </w:r>
    </w:p>
    <w:p w14:paraId="66EB7A54" w14:textId="77777777" w:rsidR="00D74EC5" w:rsidRDefault="00D74EC5" w:rsidP="00D74EC5">
      <w:pPr>
        <w:ind w:hanging="8"/>
        <w:rPr>
          <w:rFonts w:eastAsia="Arial"/>
          <w:szCs w:val="22"/>
        </w:rPr>
      </w:pPr>
    </w:p>
    <w:p w14:paraId="72C0CD37" w14:textId="48C5DCCB" w:rsidR="00D74EC5" w:rsidRDefault="00D74EC5" w:rsidP="00D74EC5">
      <w:pPr>
        <w:ind w:hanging="8"/>
        <w:rPr>
          <w:rFonts w:eastAsia="Arial"/>
          <w:szCs w:val="22"/>
        </w:rPr>
      </w:pPr>
      <w:r>
        <w:rPr>
          <w:rFonts w:eastAsia="Arial"/>
          <w:szCs w:val="22"/>
        </w:rPr>
        <w:t xml:space="preserve">Signature : </w:t>
      </w:r>
    </w:p>
    <w:p w14:paraId="000963D3" w14:textId="77777777" w:rsidR="00D74EC5" w:rsidRDefault="00D74EC5" w:rsidP="00D74EC5">
      <w:pPr>
        <w:spacing w:after="120"/>
        <w:ind w:left="4402" w:hanging="8"/>
        <w:rPr>
          <w:szCs w:val="22"/>
        </w:rPr>
      </w:pPr>
    </w:p>
    <w:p w14:paraId="5E6BE414" w14:textId="77777777" w:rsidR="00D74EC5" w:rsidRDefault="00D74EC5" w:rsidP="0048625D">
      <w:pPr>
        <w:spacing w:after="120"/>
        <w:ind w:left="4402" w:hanging="8"/>
        <w:rPr>
          <w:szCs w:val="22"/>
        </w:rPr>
      </w:pPr>
    </w:p>
    <w:p w14:paraId="59D2CA79" w14:textId="77777777" w:rsidR="00610F07" w:rsidRDefault="00610F07" w:rsidP="00610F07">
      <w:pPr>
        <w:pStyle w:val="En-tte"/>
        <w:tabs>
          <w:tab w:val="clear" w:pos="4536"/>
          <w:tab w:val="clear" w:pos="9072"/>
        </w:tabs>
        <w:jc w:val="both"/>
      </w:pPr>
    </w:p>
    <w:sectPr w:rsidR="00610F07" w:rsidSect="00FF2654">
      <w:headerReference w:type="default" r:id="rId16"/>
      <w:footerReference w:type="even" r:id="rId17"/>
      <w:footerReference w:type="default" r:id="rId18"/>
      <w:headerReference w:type="first" r:id="rId19"/>
      <w:footerReference w:type="first" r:id="rId20"/>
      <w:footnotePr>
        <w:pos w:val="beneathText"/>
      </w:footnotePr>
      <w:pgSz w:w="11905" w:h="16837"/>
      <w:pgMar w:top="142" w:right="1418" w:bottom="0" w:left="1418" w:header="284"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38B59" w14:textId="77777777" w:rsidR="0086278E" w:rsidRDefault="0086278E">
      <w:r>
        <w:separator/>
      </w:r>
    </w:p>
  </w:endnote>
  <w:endnote w:type="continuationSeparator" w:id="0">
    <w:p w14:paraId="31FE8557" w14:textId="77777777" w:rsidR="0086278E" w:rsidRDefault="0086278E">
      <w:r>
        <w:continuationSeparator/>
      </w:r>
    </w:p>
  </w:endnote>
  <w:endnote w:type="continuationNotice" w:id="1">
    <w:p w14:paraId="2F026DCE" w14:textId="77777777" w:rsidR="0086278E" w:rsidRDefault="00862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Gras">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DejaVu Sans">
    <w:panose1 w:val="020B0603030804020204"/>
    <w:charset w:val="00"/>
    <w:family w:val="swiss"/>
    <w:pitch w:val="variable"/>
    <w:sig w:usb0="E7002EFF" w:usb1="D200FDFF" w:usb2="0A246029" w:usb3="00000000" w:csb0="000001F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914D" w14:textId="77777777" w:rsidR="001D5E53" w:rsidRDefault="001D5E53">
    <w:pPr>
      <w:pStyle w:val="Pieddepage"/>
      <w:jc w:val="right"/>
    </w:pPr>
    <w:r>
      <w:rPr>
        <w:rStyle w:val="Numrodepage"/>
      </w:rPr>
      <w:fldChar w:fldCharType="begin"/>
    </w:r>
    <w:r>
      <w:rPr>
        <w:rStyle w:val="Numrodepage"/>
      </w:rPr>
      <w:instrText xml:space="preserve"> PAGE </w:instrText>
    </w:r>
    <w:r>
      <w:rPr>
        <w:rStyle w:val="Numrodepage"/>
      </w:rPr>
      <w:fldChar w:fldCharType="separate"/>
    </w:r>
    <w:r w:rsidR="00E67A67">
      <w:rPr>
        <w:rStyle w:val="Numrodepage"/>
        <w:noProof/>
      </w:rPr>
      <w:t>2</w:t>
    </w:r>
    <w:r>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23F3" w14:textId="77777777" w:rsidR="001D5E53" w:rsidRDefault="001D5E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601393"/>
      <w:docPartObj>
        <w:docPartGallery w:val="Page Numbers (Bottom of Page)"/>
        <w:docPartUnique/>
      </w:docPartObj>
    </w:sdtPr>
    <w:sdtEndPr/>
    <w:sdtContent>
      <w:p w14:paraId="0FF3D498" w14:textId="42A227EA" w:rsidR="0033251D" w:rsidRDefault="0033251D">
        <w:pPr>
          <w:pStyle w:val="Pieddepage"/>
          <w:jc w:val="right"/>
        </w:pPr>
        <w:r>
          <w:fldChar w:fldCharType="begin"/>
        </w:r>
        <w:r>
          <w:instrText>PAGE   \* MERGEFORMAT</w:instrText>
        </w:r>
        <w:r>
          <w:fldChar w:fldCharType="separate"/>
        </w:r>
        <w:r>
          <w:t>2</w:t>
        </w:r>
        <w:r>
          <w:fldChar w:fldCharType="end"/>
        </w:r>
      </w:p>
    </w:sdtContent>
  </w:sdt>
  <w:p w14:paraId="58890966" w14:textId="04AEC1DA" w:rsidR="001D5E53" w:rsidRDefault="001D5E5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9AE3" w14:textId="77777777" w:rsidR="001D5E53" w:rsidRDefault="001D5E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44AC1" w14:textId="77777777" w:rsidR="0086278E" w:rsidRDefault="0086278E">
      <w:r>
        <w:separator/>
      </w:r>
    </w:p>
  </w:footnote>
  <w:footnote w:type="continuationSeparator" w:id="0">
    <w:p w14:paraId="091E307E" w14:textId="77777777" w:rsidR="0086278E" w:rsidRDefault="0086278E">
      <w:r>
        <w:continuationSeparator/>
      </w:r>
    </w:p>
  </w:footnote>
  <w:footnote w:type="continuationNotice" w:id="1">
    <w:p w14:paraId="6901EC36" w14:textId="77777777" w:rsidR="0086278E" w:rsidRDefault="008627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0601" w14:textId="77777777" w:rsidR="001D5E53" w:rsidRDefault="001D5E5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C3C8" w14:textId="77777777" w:rsidR="001D5E53" w:rsidRDefault="001D5E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pStyle w:val="Titre2"/>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pStyle w:val="Titre4"/>
      <w:lvlText w:val=""/>
      <w:lvlJc w:val="left"/>
      <w:pPr>
        <w:tabs>
          <w:tab w:val="num" w:pos="864"/>
        </w:tabs>
        <w:ind w:left="864" w:hanging="864"/>
      </w:pPr>
    </w:lvl>
    <w:lvl w:ilvl="4">
      <w:start w:val="1"/>
      <w:numFmt w:val="none"/>
      <w:pStyle w:val="Titre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5"/>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8"/>
    <w:lvl w:ilvl="0">
      <w:start w:val="1"/>
      <w:numFmt w:val="bullet"/>
      <w:lvlText w:val=""/>
      <w:lvlJc w:val="left"/>
      <w:pPr>
        <w:tabs>
          <w:tab w:val="num" w:pos="360"/>
        </w:tabs>
        <w:ind w:left="360" w:hanging="360"/>
      </w:pPr>
      <w:rPr>
        <w:rFonts w:ascii="Symbol" w:hAnsi="Symbol"/>
      </w:rPr>
    </w:lvl>
  </w:abstractNum>
  <w:abstractNum w:abstractNumId="4" w15:restartNumberingAfterBreak="0">
    <w:nsid w:val="01096F75"/>
    <w:multiLevelType w:val="multilevel"/>
    <w:tmpl w:val="5490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5B5987"/>
    <w:multiLevelType w:val="hybridMultilevel"/>
    <w:tmpl w:val="CDCEF0D2"/>
    <w:lvl w:ilvl="0" w:tplc="4F98D818">
      <w:start w:val="1"/>
      <w:numFmt w:val="bullet"/>
      <w:lvlText w:val=""/>
      <w:lvlJc w:val="left"/>
      <w:pPr>
        <w:ind w:left="720" w:hanging="360"/>
      </w:pPr>
      <w:rPr>
        <w:rFonts w:ascii="Wingdings" w:hAnsi="Wingdings" w:hint="default"/>
      </w:rPr>
    </w:lvl>
    <w:lvl w:ilvl="1" w:tplc="BD70ED00">
      <w:start w:val="1"/>
      <w:numFmt w:val="bullet"/>
      <w:lvlText w:val="o"/>
      <w:lvlJc w:val="left"/>
      <w:pPr>
        <w:ind w:left="1440" w:hanging="360"/>
      </w:pPr>
      <w:rPr>
        <w:rFonts w:ascii="Courier New" w:hAnsi="Courier New" w:hint="default"/>
      </w:rPr>
    </w:lvl>
    <w:lvl w:ilvl="2" w:tplc="E070BEC0">
      <w:start w:val="1"/>
      <w:numFmt w:val="bullet"/>
      <w:lvlText w:val=""/>
      <w:lvlJc w:val="left"/>
      <w:pPr>
        <w:ind w:left="2160" w:hanging="360"/>
      </w:pPr>
      <w:rPr>
        <w:rFonts w:ascii="Wingdings" w:hAnsi="Wingdings" w:hint="default"/>
      </w:rPr>
    </w:lvl>
    <w:lvl w:ilvl="3" w:tplc="460A57CE">
      <w:start w:val="1"/>
      <w:numFmt w:val="bullet"/>
      <w:lvlText w:val=""/>
      <w:lvlJc w:val="left"/>
      <w:pPr>
        <w:ind w:left="2880" w:hanging="360"/>
      </w:pPr>
      <w:rPr>
        <w:rFonts w:ascii="Symbol" w:hAnsi="Symbol" w:hint="default"/>
      </w:rPr>
    </w:lvl>
    <w:lvl w:ilvl="4" w:tplc="D2CA212A">
      <w:start w:val="1"/>
      <w:numFmt w:val="bullet"/>
      <w:lvlText w:val="o"/>
      <w:lvlJc w:val="left"/>
      <w:pPr>
        <w:ind w:left="3600" w:hanging="360"/>
      </w:pPr>
      <w:rPr>
        <w:rFonts w:ascii="Courier New" w:hAnsi="Courier New" w:hint="default"/>
      </w:rPr>
    </w:lvl>
    <w:lvl w:ilvl="5" w:tplc="88BE4CC4">
      <w:start w:val="1"/>
      <w:numFmt w:val="bullet"/>
      <w:lvlText w:val=""/>
      <w:lvlJc w:val="left"/>
      <w:pPr>
        <w:ind w:left="4320" w:hanging="360"/>
      </w:pPr>
      <w:rPr>
        <w:rFonts w:ascii="Wingdings" w:hAnsi="Wingdings" w:hint="default"/>
      </w:rPr>
    </w:lvl>
    <w:lvl w:ilvl="6" w:tplc="5C243478">
      <w:start w:val="1"/>
      <w:numFmt w:val="bullet"/>
      <w:lvlText w:val=""/>
      <w:lvlJc w:val="left"/>
      <w:pPr>
        <w:ind w:left="5040" w:hanging="360"/>
      </w:pPr>
      <w:rPr>
        <w:rFonts w:ascii="Symbol" w:hAnsi="Symbol" w:hint="default"/>
      </w:rPr>
    </w:lvl>
    <w:lvl w:ilvl="7" w:tplc="4C4A4258">
      <w:start w:val="1"/>
      <w:numFmt w:val="bullet"/>
      <w:lvlText w:val="o"/>
      <w:lvlJc w:val="left"/>
      <w:pPr>
        <w:ind w:left="5760" w:hanging="360"/>
      </w:pPr>
      <w:rPr>
        <w:rFonts w:ascii="Courier New" w:hAnsi="Courier New" w:hint="default"/>
      </w:rPr>
    </w:lvl>
    <w:lvl w:ilvl="8" w:tplc="A112CC86">
      <w:start w:val="1"/>
      <w:numFmt w:val="bullet"/>
      <w:lvlText w:val=""/>
      <w:lvlJc w:val="left"/>
      <w:pPr>
        <w:ind w:left="6480" w:hanging="360"/>
      </w:pPr>
      <w:rPr>
        <w:rFonts w:ascii="Wingdings" w:hAnsi="Wingdings" w:hint="default"/>
      </w:rPr>
    </w:lvl>
  </w:abstractNum>
  <w:abstractNum w:abstractNumId="6" w15:restartNumberingAfterBreak="0">
    <w:nsid w:val="100C4D6D"/>
    <w:multiLevelType w:val="hybridMultilevel"/>
    <w:tmpl w:val="5194F118"/>
    <w:lvl w:ilvl="0" w:tplc="E45E7852">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A3E4481"/>
    <w:multiLevelType w:val="multilevel"/>
    <w:tmpl w:val="B62E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A06EB7"/>
    <w:multiLevelType w:val="multilevel"/>
    <w:tmpl w:val="5FD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401B6F"/>
    <w:multiLevelType w:val="multilevel"/>
    <w:tmpl w:val="346A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162D1F"/>
    <w:multiLevelType w:val="hybridMultilevel"/>
    <w:tmpl w:val="76286752"/>
    <w:lvl w:ilvl="0" w:tplc="E45E7852">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A615DF"/>
    <w:multiLevelType w:val="multilevel"/>
    <w:tmpl w:val="913A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4E7421"/>
    <w:multiLevelType w:val="multilevel"/>
    <w:tmpl w:val="D60E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5E17E9"/>
    <w:multiLevelType w:val="multilevel"/>
    <w:tmpl w:val="D58AA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344072"/>
    <w:multiLevelType w:val="multilevel"/>
    <w:tmpl w:val="443E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3E2193"/>
    <w:multiLevelType w:val="multilevel"/>
    <w:tmpl w:val="9724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CD7729"/>
    <w:multiLevelType w:val="hybridMultilevel"/>
    <w:tmpl w:val="3218536E"/>
    <w:lvl w:ilvl="0" w:tplc="93F471A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C32ECD"/>
    <w:multiLevelType w:val="hybridMultilevel"/>
    <w:tmpl w:val="2F68381A"/>
    <w:lvl w:ilvl="0" w:tplc="95BCCE5C">
      <w:start w:val="1"/>
      <w:numFmt w:val="bullet"/>
      <w:lvlText w:val=""/>
      <w:lvlJc w:val="left"/>
      <w:pPr>
        <w:ind w:left="720" w:hanging="360"/>
      </w:pPr>
      <w:rPr>
        <w:rFonts w:ascii="Wingdings" w:hAnsi="Wingdings" w:hint="default"/>
      </w:rPr>
    </w:lvl>
    <w:lvl w:ilvl="1" w:tplc="4FF6FAE6">
      <w:start w:val="1"/>
      <w:numFmt w:val="bullet"/>
      <w:lvlText w:val="o"/>
      <w:lvlJc w:val="left"/>
      <w:pPr>
        <w:ind w:left="1440" w:hanging="360"/>
      </w:pPr>
      <w:rPr>
        <w:rFonts w:ascii="Courier New" w:hAnsi="Courier New" w:hint="default"/>
      </w:rPr>
    </w:lvl>
    <w:lvl w:ilvl="2" w:tplc="CD1E8B42">
      <w:start w:val="1"/>
      <w:numFmt w:val="bullet"/>
      <w:lvlText w:val=""/>
      <w:lvlJc w:val="left"/>
      <w:pPr>
        <w:ind w:left="2160" w:hanging="360"/>
      </w:pPr>
      <w:rPr>
        <w:rFonts w:ascii="Wingdings" w:hAnsi="Wingdings" w:hint="default"/>
      </w:rPr>
    </w:lvl>
    <w:lvl w:ilvl="3" w:tplc="043E4108">
      <w:start w:val="1"/>
      <w:numFmt w:val="bullet"/>
      <w:lvlText w:val=""/>
      <w:lvlJc w:val="left"/>
      <w:pPr>
        <w:ind w:left="2880" w:hanging="360"/>
      </w:pPr>
      <w:rPr>
        <w:rFonts w:ascii="Symbol" w:hAnsi="Symbol" w:hint="default"/>
      </w:rPr>
    </w:lvl>
    <w:lvl w:ilvl="4" w:tplc="55E25B5E">
      <w:start w:val="1"/>
      <w:numFmt w:val="bullet"/>
      <w:lvlText w:val="o"/>
      <w:lvlJc w:val="left"/>
      <w:pPr>
        <w:ind w:left="3600" w:hanging="360"/>
      </w:pPr>
      <w:rPr>
        <w:rFonts w:ascii="Courier New" w:hAnsi="Courier New" w:hint="default"/>
      </w:rPr>
    </w:lvl>
    <w:lvl w:ilvl="5" w:tplc="B790845A">
      <w:start w:val="1"/>
      <w:numFmt w:val="bullet"/>
      <w:lvlText w:val=""/>
      <w:lvlJc w:val="left"/>
      <w:pPr>
        <w:ind w:left="4320" w:hanging="360"/>
      </w:pPr>
      <w:rPr>
        <w:rFonts w:ascii="Wingdings" w:hAnsi="Wingdings" w:hint="default"/>
      </w:rPr>
    </w:lvl>
    <w:lvl w:ilvl="6" w:tplc="FA226CC6">
      <w:start w:val="1"/>
      <w:numFmt w:val="bullet"/>
      <w:lvlText w:val=""/>
      <w:lvlJc w:val="left"/>
      <w:pPr>
        <w:ind w:left="5040" w:hanging="360"/>
      </w:pPr>
      <w:rPr>
        <w:rFonts w:ascii="Symbol" w:hAnsi="Symbol" w:hint="default"/>
      </w:rPr>
    </w:lvl>
    <w:lvl w:ilvl="7" w:tplc="5408287E">
      <w:start w:val="1"/>
      <w:numFmt w:val="bullet"/>
      <w:lvlText w:val="o"/>
      <w:lvlJc w:val="left"/>
      <w:pPr>
        <w:ind w:left="5760" w:hanging="360"/>
      </w:pPr>
      <w:rPr>
        <w:rFonts w:ascii="Courier New" w:hAnsi="Courier New" w:hint="default"/>
      </w:rPr>
    </w:lvl>
    <w:lvl w:ilvl="8" w:tplc="D5305368">
      <w:start w:val="1"/>
      <w:numFmt w:val="bullet"/>
      <w:lvlText w:val=""/>
      <w:lvlJc w:val="left"/>
      <w:pPr>
        <w:ind w:left="6480" w:hanging="360"/>
      </w:pPr>
      <w:rPr>
        <w:rFonts w:ascii="Wingdings" w:hAnsi="Wingdings" w:hint="default"/>
      </w:rPr>
    </w:lvl>
  </w:abstractNum>
  <w:abstractNum w:abstractNumId="18" w15:restartNumberingAfterBreak="0">
    <w:nsid w:val="66E06CDA"/>
    <w:multiLevelType w:val="multilevel"/>
    <w:tmpl w:val="4E74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93A1A1B"/>
    <w:multiLevelType w:val="multilevel"/>
    <w:tmpl w:val="437EC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9E12B5"/>
    <w:multiLevelType w:val="multilevel"/>
    <w:tmpl w:val="A17C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B52CA4"/>
    <w:multiLevelType w:val="multilevel"/>
    <w:tmpl w:val="9DFA2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8C1E54"/>
    <w:multiLevelType w:val="multilevel"/>
    <w:tmpl w:val="7C6C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CE4BFD"/>
    <w:multiLevelType w:val="multilevel"/>
    <w:tmpl w:val="E3920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4DD2619"/>
    <w:multiLevelType w:val="hybridMultilevel"/>
    <w:tmpl w:val="67886A7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6247F1"/>
    <w:multiLevelType w:val="multilevel"/>
    <w:tmpl w:val="568E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E24F80"/>
    <w:multiLevelType w:val="multilevel"/>
    <w:tmpl w:val="28CE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C70CA2"/>
    <w:multiLevelType w:val="multilevel"/>
    <w:tmpl w:val="8E141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7812487">
    <w:abstractNumId w:val="0"/>
  </w:num>
  <w:num w:numId="2" w16cid:durableId="768084860">
    <w:abstractNumId w:val="1"/>
  </w:num>
  <w:num w:numId="3" w16cid:durableId="1435370128">
    <w:abstractNumId w:val="2"/>
  </w:num>
  <w:num w:numId="4" w16cid:durableId="1997954547">
    <w:abstractNumId w:val="3"/>
  </w:num>
  <w:num w:numId="5" w16cid:durableId="2115972891">
    <w:abstractNumId w:val="0"/>
  </w:num>
  <w:num w:numId="6" w16cid:durableId="1758867576">
    <w:abstractNumId w:val="16"/>
  </w:num>
  <w:num w:numId="7" w16cid:durableId="1221361088">
    <w:abstractNumId w:val="6"/>
  </w:num>
  <w:num w:numId="8" w16cid:durableId="132715913">
    <w:abstractNumId w:val="10"/>
  </w:num>
  <w:num w:numId="9" w16cid:durableId="1963000133">
    <w:abstractNumId w:val="17"/>
  </w:num>
  <w:num w:numId="10" w16cid:durableId="733309715">
    <w:abstractNumId w:val="5"/>
  </w:num>
  <w:num w:numId="11" w16cid:durableId="2091805705">
    <w:abstractNumId w:val="24"/>
  </w:num>
  <w:num w:numId="12" w16cid:durableId="1959532750">
    <w:abstractNumId w:val="25"/>
  </w:num>
  <w:num w:numId="13" w16cid:durableId="447824294">
    <w:abstractNumId w:val="9"/>
  </w:num>
  <w:num w:numId="14" w16cid:durableId="149060939">
    <w:abstractNumId w:val="21"/>
  </w:num>
  <w:num w:numId="15" w16cid:durableId="1088576051">
    <w:abstractNumId w:val="22"/>
  </w:num>
  <w:num w:numId="16" w16cid:durableId="11877917">
    <w:abstractNumId w:val="12"/>
  </w:num>
  <w:num w:numId="17" w16cid:durableId="1884907660">
    <w:abstractNumId w:val="7"/>
  </w:num>
  <w:num w:numId="18" w16cid:durableId="1497648857">
    <w:abstractNumId w:val="27"/>
  </w:num>
  <w:num w:numId="19" w16cid:durableId="1495488705">
    <w:abstractNumId w:val="13"/>
  </w:num>
  <w:num w:numId="20" w16cid:durableId="753824675">
    <w:abstractNumId w:val="19"/>
  </w:num>
  <w:num w:numId="21" w16cid:durableId="1114130840">
    <w:abstractNumId w:val="20"/>
  </w:num>
  <w:num w:numId="22" w16cid:durableId="1611087382">
    <w:abstractNumId w:val="14"/>
  </w:num>
  <w:num w:numId="23" w16cid:durableId="1027172916">
    <w:abstractNumId w:val="18"/>
  </w:num>
  <w:num w:numId="24" w16cid:durableId="295723231">
    <w:abstractNumId w:val="4"/>
  </w:num>
  <w:num w:numId="25" w16cid:durableId="975061830">
    <w:abstractNumId w:val="23"/>
  </w:num>
  <w:num w:numId="26" w16cid:durableId="998077745">
    <w:abstractNumId w:val="15"/>
  </w:num>
  <w:num w:numId="27" w16cid:durableId="1289044779">
    <w:abstractNumId w:val="11"/>
  </w:num>
  <w:num w:numId="28" w16cid:durableId="1987471408">
    <w:abstractNumId w:val="8"/>
  </w:num>
  <w:num w:numId="29" w16cid:durableId="1831601011">
    <w:abstractNumId w:val="3"/>
  </w:num>
  <w:num w:numId="30" w16cid:durableId="3170284">
    <w:abstractNumId w:val="0"/>
  </w:num>
  <w:num w:numId="31" w16cid:durableId="6598906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373"/>
    <w:rsid w:val="00023F6A"/>
    <w:rsid w:val="00047B07"/>
    <w:rsid w:val="0008028C"/>
    <w:rsid w:val="00086210"/>
    <w:rsid w:val="0009299A"/>
    <w:rsid w:val="000B2EE8"/>
    <w:rsid w:val="000B36A1"/>
    <w:rsid w:val="000C1D32"/>
    <w:rsid w:val="000C4197"/>
    <w:rsid w:val="000D0EF6"/>
    <w:rsid w:val="000D7203"/>
    <w:rsid w:val="000E1ABE"/>
    <w:rsid w:val="000F741A"/>
    <w:rsid w:val="00100C5A"/>
    <w:rsid w:val="001253E0"/>
    <w:rsid w:val="0013282A"/>
    <w:rsid w:val="001335DD"/>
    <w:rsid w:val="0017038B"/>
    <w:rsid w:val="00172867"/>
    <w:rsid w:val="00176D79"/>
    <w:rsid w:val="001848AD"/>
    <w:rsid w:val="001B420C"/>
    <w:rsid w:val="001C3A8C"/>
    <w:rsid w:val="001D5E53"/>
    <w:rsid w:val="001E5028"/>
    <w:rsid w:val="00231283"/>
    <w:rsid w:val="00235AE0"/>
    <w:rsid w:val="002717DD"/>
    <w:rsid w:val="002755EA"/>
    <w:rsid w:val="00280498"/>
    <w:rsid w:val="002811A0"/>
    <w:rsid w:val="00283A72"/>
    <w:rsid w:val="0029489B"/>
    <w:rsid w:val="002A1213"/>
    <w:rsid w:val="002A2FAE"/>
    <w:rsid w:val="002A359E"/>
    <w:rsid w:val="002B18EA"/>
    <w:rsid w:val="002C207E"/>
    <w:rsid w:val="002C733F"/>
    <w:rsid w:val="003157B1"/>
    <w:rsid w:val="003216EE"/>
    <w:rsid w:val="0033251D"/>
    <w:rsid w:val="00350627"/>
    <w:rsid w:val="0038054A"/>
    <w:rsid w:val="003A2856"/>
    <w:rsid w:val="003B5628"/>
    <w:rsid w:val="003F7CE0"/>
    <w:rsid w:val="0040232B"/>
    <w:rsid w:val="00402468"/>
    <w:rsid w:val="00414440"/>
    <w:rsid w:val="00417E83"/>
    <w:rsid w:val="0043450F"/>
    <w:rsid w:val="00436696"/>
    <w:rsid w:val="00436ED5"/>
    <w:rsid w:val="00445C4F"/>
    <w:rsid w:val="0046002D"/>
    <w:rsid w:val="00473FAC"/>
    <w:rsid w:val="00474904"/>
    <w:rsid w:val="00483B47"/>
    <w:rsid w:val="0048625D"/>
    <w:rsid w:val="00493020"/>
    <w:rsid w:val="00497503"/>
    <w:rsid w:val="004A254B"/>
    <w:rsid w:val="004A613B"/>
    <w:rsid w:val="004B593A"/>
    <w:rsid w:val="004D31CF"/>
    <w:rsid w:val="004D79EC"/>
    <w:rsid w:val="004E7AFB"/>
    <w:rsid w:val="004F5E9C"/>
    <w:rsid w:val="004F7900"/>
    <w:rsid w:val="00526159"/>
    <w:rsid w:val="00527021"/>
    <w:rsid w:val="0053094A"/>
    <w:rsid w:val="0053441C"/>
    <w:rsid w:val="00541C3B"/>
    <w:rsid w:val="00546398"/>
    <w:rsid w:val="00557666"/>
    <w:rsid w:val="005760F3"/>
    <w:rsid w:val="005772F7"/>
    <w:rsid w:val="00594EEF"/>
    <w:rsid w:val="00596112"/>
    <w:rsid w:val="005A1927"/>
    <w:rsid w:val="005A6197"/>
    <w:rsid w:val="005C4AEA"/>
    <w:rsid w:val="005D768E"/>
    <w:rsid w:val="005E071B"/>
    <w:rsid w:val="005E0818"/>
    <w:rsid w:val="005F1661"/>
    <w:rsid w:val="005F3574"/>
    <w:rsid w:val="0060304E"/>
    <w:rsid w:val="00610F07"/>
    <w:rsid w:val="006252D2"/>
    <w:rsid w:val="00651576"/>
    <w:rsid w:val="0065283C"/>
    <w:rsid w:val="0065783A"/>
    <w:rsid w:val="00663455"/>
    <w:rsid w:val="006773E8"/>
    <w:rsid w:val="00686FB2"/>
    <w:rsid w:val="00694C11"/>
    <w:rsid w:val="0069688F"/>
    <w:rsid w:val="006A08B5"/>
    <w:rsid w:val="006A1498"/>
    <w:rsid w:val="006B4F7F"/>
    <w:rsid w:val="006C0840"/>
    <w:rsid w:val="006C53C6"/>
    <w:rsid w:val="00702DC7"/>
    <w:rsid w:val="00703FD6"/>
    <w:rsid w:val="00724C0C"/>
    <w:rsid w:val="00731645"/>
    <w:rsid w:val="0073275F"/>
    <w:rsid w:val="0076620E"/>
    <w:rsid w:val="0077338C"/>
    <w:rsid w:val="007753B5"/>
    <w:rsid w:val="00777090"/>
    <w:rsid w:val="00777E4F"/>
    <w:rsid w:val="00794A4F"/>
    <w:rsid w:val="007A003A"/>
    <w:rsid w:val="007A062E"/>
    <w:rsid w:val="007B4996"/>
    <w:rsid w:val="007B6532"/>
    <w:rsid w:val="007C036B"/>
    <w:rsid w:val="007D06EA"/>
    <w:rsid w:val="007D5654"/>
    <w:rsid w:val="007E6098"/>
    <w:rsid w:val="007E72B3"/>
    <w:rsid w:val="007F1C0E"/>
    <w:rsid w:val="007F2E0A"/>
    <w:rsid w:val="00807112"/>
    <w:rsid w:val="0081516C"/>
    <w:rsid w:val="008178AE"/>
    <w:rsid w:val="00844026"/>
    <w:rsid w:val="008526B1"/>
    <w:rsid w:val="00856FCA"/>
    <w:rsid w:val="0086278E"/>
    <w:rsid w:val="00864C42"/>
    <w:rsid w:val="00870F63"/>
    <w:rsid w:val="00883EC0"/>
    <w:rsid w:val="00897078"/>
    <w:rsid w:val="008E25B9"/>
    <w:rsid w:val="008E3C0D"/>
    <w:rsid w:val="00906D3A"/>
    <w:rsid w:val="009137CE"/>
    <w:rsid w:val="00915642"/>
    <w:rsid w:val="00920ACA"/>
    <w:rsid w:val="00925AFC"/>
    <w:rsid w:val="00930AAF"/>
    <w:rsid w:val="00945DA1"/>
    <w:rsid w:val="009537C4"/>
    <w:rsid w:val="00953C53"/>
    <w:rsid w:val="00984D50"/>
    <w:rsid w:val="00985E48"/>
    <w:rsid w:val="00996A9F"/>
    <w:rsid w:val="009A2594"/>
    <w:rsid w:val="009C54CF"/>
    <w:rsid w:val="009D4373"/>
    <w:rsid w:val="009D4790"/>
    <w:rsid w:val="009D4C9C"/>
    <w:rsid w:val="009D6F5B"/>
    <w:rsid w:val="009E7156"/>
    <w:rsid w:val="00A24435"/>
    <w:rsid w:val="00A24673"/>
    <w:rsid w:val="00A3398C"/>
    <w:rsid w:val="00A60585"/>
    <w:rsid w:val="00A67CF6"/>
    <w:rsid w:val="00A72CC8"/>
    <w:rsid w:val="00AB4BBB"/>
    <w:rsid w:val="00AC372A"/>
    <w:rsid w:val="00AD1754"/>
    <w:rsid w:val="00AD57A2"/>
    <w:rsid w:val="00AD5FDE"/>
    <w:rsid w:val="00AF428F"/>
    <w:rsid w:val="00AF4D66"/>
    <w:rsid w:val="00B05B23"/>
    <w:rsid w:val="00B07D7B"/>
    <w:rsid w:val="00B31667"/>
    <w:rsid w:val="00B3339D"/>
    <w:rsid w:val="00B57027"/>
    <w:rsid w:val="00B61F09"/>
    <w:rsid w:val="00B84CF1"/>
    <w:rsid w:val="00B92F65"/>
    <w:rsid w:val="00BA0D11"/>
    <w:rsid w:val="00BC3BE5"/>
    <w:rsid w:val="00BD2171"/>
    <w:rsid w:val="00C35E57"/>
    <w:rsid w:val="00C36C62"/>
    <w:rsid w:val="00C52C6D"/>
    <w:rsid w:val="00C5482B"/>
    <w:rsid w:val="00C90E9F"/>
    <w:rsid w:val="00CA15A2"/>
    <w:rsid w:val="00CA2DAE"/>
    <w:rsid w:val="00CD073D"/>
    <w:rsid w:val="00CD35F6"/>
    <w:rsid w:val="00CE1FD6"/>
    <w:rsid w:val="00CE3D4B"/>
    <w:rsid w:val="00CF7328"/>
    <w:rsid w:val="00D00A9B"/>
    <w:rsid w:val="00D064A2"/>
    <w:rsid w:val="00D07E7B"/>
    <w:rsid w:val="00D158F0"/>
    <w:rsid w:val="00D22243"/>
    <w:rsid w:val="00D2468B"/>
    <w:rsid w:val="00D400C4"/>
    <w:rsid w:val="00D47884"/>
    <w:rsid w:val="00D74EC5"/>
    <w:rsid w:val="00D80CCC"/>
    <w:rsid w:val="00D84622"/>
    <w:rsid w:val="00D8625E"/>
    <w:rsid w:val="00D87478"/>
    <w:rsid w:val="00DC3C47"/>
    <w:rsid w:val="00DD1CAC"/>
    <w:rsid w:val="00DD6737"/>
    <w:rsid w:val="00DE2A69"/>
    <w:rsid w:val="00DF1B11"/>
    <w:rsid w:val="00E00FB1"/>
    <w:rsid w:val="00E1347B"/>
    <w:rsid w:val="00E2202D"/>
    <w:rsid w:val="00E35F5F"/>
    <w:rsid w:val="00E5657E"/>
    <w:rsid w:val="00E60CF4"/>
    <w:rsid w:val="00E663F8"/>
    <w:rsid w:val="00E67A67"/>
    <w:rsid w:val="00E67AF1"/>
    <w:rsid w:val="00E732F9"/>
    <w:rsid w:val="00E742D5"/>
    <w:rsid w:val="00E76BB5"/>
    <w:rsid w:val="00E90E7F"/>
    <w:rsid w:val="00EA7757"/>
    <w:rsid w:val="00EB6E39"/>
    <w:rsid w:val="00EC109D"/>
    <w:rsid w:val="00EC564B"/>
    <w:rsid w:val="00EC7341"/>
    <w:rsid w:val="00ED7F91"/>
    <w:rsid w:val="00EF3D61"/>
    <w:rsid w:val="00F1109B"/>
    <w:rsid w:val="00F34BDC"/>
    <w:rsid w:val="00F37042"/>
    <w:rsid w:val="00F40DE8"/>
    <w:rsid w:val="00F40F81"/>
    <w:rsid w:val="00F453EA"/>
    <w:rsid w:val="00F63809"/>
    <w:rsid w:val="00FA3418"/>
    <w:rsid w:val="00FA7688"/>
    <w:rsid w:val="00FB3672"/>
    <w:rsid w:val="00FB6B8F"/>
    <w:rsid w:val="00FC3705"/>
    <w:rsid w:val="00FC496E"/>
    <w:rsid w:val="00FD0A11"/>
    <w:rsid w:val="00FD2B5B"/>
    <w:rsid w:val="00FE599D"/>
    <w:rsid w:val="00FF2654"/>
    <w:rsid w:val="00FF35E7"/>
    <w:rsid w:val="00FF5068"/>
    <w:rsid w:val="00FF7F66"/>
    <w:rsid w:val="011E65D5"/>
    <w:rsid w:val="01376EEA"/>
    <w:rsid w:val="01E8251F"/>
    <w:rsid w:val="0361172D"/>
    <w:rsid w:val="04617BA3"/>
    <w:rsid w:val="04B729F8"/>
    <w:rsid w:val="058B6B93"/>
    <w:rsid w:val="05942C41"/>
    <w:rsid w:val="069C75D8"/>
    <w:rsid w:val="07070D9B"/>
    <w:rsid w:val="0837EAA9"/>
    <w:rsid w:val="099FFFFF"/>
    <w:rsid w:val="0B20A47A"/>
    <w:rsid w:val="0BB43128"/>
    <w:rsid w:val="0BF71225"/>
    <w:rsid w:val="0C98D208"/>
    <w:rsid w:val="0DE5D97B"/>
    <w:rsid w:val="0E9909CC"/>
    <w:rsid w:val="11311A14"/>
    <w:rsid w:val="126AC2D5"/>
    <w:rsid w:val="14D6ED5B"/>
    <w:rsid w:val="159FA37D"/>
    <w:rsid w:val="175D42FB"/>
    <w:rsid w:val="198F1D8B"/>
    <w:rsid w:val="1E0E88C4"/>
    <w:rsid w:val="200218C6"/>
    <w:rsid w:val="208E26C7"/>
    <w:rsid w:val="20BDFD43"/>
    <w:rsid w:val="21C711F1"/>
    <w:rsid w:val="229CA03A"/>
    <w:rsid w:val="22D18FB6"/>
    <w:rsid w:val="2352B342"/>
    <w:rsid w:val="2398653B"/>
    <w:rsid w:val="244702CD"/>
    <w:rsid w:val="248CAB61"/>
    <w:rsid w:val="26056DDE"/>
    <w:rsid w:val="26D1CB5F"/>
    <w:rsid w:val="27C56829"/>
    <w:rsid w:val="2A7795F7"/>
    <w:rsid w:val="2B50D79E"/>
    <w:rsid w:val="2C371F59"/>
    <w:rsid w:val="2E6A1497"/>
    <w:rsid w:val="2FC324F1"/>
    <w:rsid w:val="32903E05"/>
    <w:rsid w:val="32DE0F60"/>
    <w:rsid w:val="32EFA3DD"/>
    <w:rsid w:val="33738785"/>
    <w:rsid w:val="3418DB99"/>
    <w:rsid w:val="362A202A"/>
    <w:rsid w:val="369D2FE8"/>
    <w:rsid w:val="370B66B8"/>
    <w:rsid w:val="387E6E89"/>
    <w:rsid w:val="3B05C3EC"/>
    <w:rsid w:val="3C7F4624"/>
    <w:rsid w:val="3E6B15EA"/>
    <w:rsid w:val="3E9EFA2F"/>
    <w:rsid w:val="3F9BF32A"/>
    <w:rsid w:val="42A72D44"/>
    <w:rsid w:val="44099EAB"/>
    <w:rsid w:val="49105A88"/>
    <w:rsid w:val="49FE0DB3"/>
    <w:rsid w:val="4A5FDCF0"/>
    <w:rsid w:val="4ABFAAC5"/>
    <w:rsid w:val="4C01A7EB"/>
    <w:rsid w:val="4D32C398"/>
    <w:rsid w:val="4D4145E5"/>
    <w:rsid w:val="4E7D42E3"/>
    <w:rsid w:val="52E1665A"/>
    <w:rsid w:val="54496C76"/>
    <w:rsid w:val="54D1DF12"/>
    <w:rsid w:val="54F4C9AC"/>
    <w:rsid w:val="56028D2E"/>
    <w:rsid w:val="57CDD332"/>
    <w:rsid w:val="5884424C"/>
    <w:rsid w:val="59350693"/>
    <w:rsid w:val="5947EA69"/>
    <w:rsid w:val="5987B66E"/>
    <w:rsid w:val="5D385A20"/>
    <w:rsid w:val="5ECE3C06"/>
    <w:rsid w:val="609DE34D"/>
    <w:rsid w:val="62562CCD"/>
    <w:rsid w:val="6317B6A1"/>
    <w:rsid w:val="63F1A235"/>
    <w:rsid w:val="64BC5885"/>
    <w:rsid w:val="654FEDAC"/>
    <w:rsid w:val="67602B77"/>
    <w:rsid w:val="67FB8FD2"/>
    <w:rsid w:val="697BC1B6"/>
    <w:rsid w:val="6CEE9599"/>
    <w:rsid w:val="70E3CF2B"/>
    <w:rsid w:val="7187F58D"/>
    <w:rsid w:val="73ED2510"/>
    <w:rsid w:val="75314212"/>
    <w:rsid w:val="76A4E5B5"/>
    <w:rsid w:val="782A4B61"/>
    <w:rsid w:val="7990F212"/>
    <w:rsid w:val="7C747D95"/>
    <w:rsid w:val="7D0622D3"/>
    <w:rsid w:val="7D66796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A5DA6"/>
  <w15:chartTrackingRefBased/>
  <w15:docId w15:val="{84E7CADF-7145-4108-A87B-64CBE91B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2"/>
    </w:rPr>
  </w:style>
  <w:style w:type="paragraph" w:styleId="Titre1">
    <w:name w:val="heading 1"/>
    <w:basedOn w:val="Normal"/>
    <w:next w:val="Normal"/>
    <w:qFormat/>
    <w:pPr>
      <w:keepNext/>
      <w:numPr>
        <w:numId w:val="1"/>
      </w:numPr>
      <w:jc w:val="center"/>
      <w:outlineLvl w:val="0"/>
    </w:pPr>
    <w:rPr>
      <w:b/>
    </w:rPr>
  </w:style>
  <w:style w:type="paragraph" w:styleId="Titre2">
    <w:name w:val="heading 2"/>
    <w:basedOn w:val="Normal"/>
    <w:next w:val="Normal"/>
    <w:qFormat/>
    <w:pPr>
      <w:keepNext/>
      <w:numPr>
        <w:ilvl w:val="1"/>
        <w:numId w:val="1"/>
      </w:numPr>
      <w:outlineLvl w:val="1"/>
    </w:pPr>
    <w:rPr>
      <w:b/>
    </w:rPr>
  </w:style>
  <w:style w:type="paragraph" w:styleId="Titre3">
    <w:name w:val="heading 3"/>
    <w:basedOn w:val="Normal"/>
    <w:next w:val="Normal"/>
    <w:qFormat/>
    <w:pPr>
      <w:keepNext/>
      <w:numPr>
        <w:ilvl w:val="2"/>
        <w:numId w:val="1"/>
      </w:numPr>
      <w:jc w:val="center"/>
      <w:outlineLvl w:val="2"/>
    </w:pPr>
    <w:rPr>
      <w:b/>
      <w:caps/>
      <w:sz w:val="20"/>
    </w:rPr>
  </w:style>
  <w:style w:type="paragraph" w:styleId="Titre4">
    <w:name w:val="heading 4"/>
    <w:basedOn w:val="Normal"/>
    <w:next w:val="Normal"/>
    <w:qFormat/>
    <w:pPr>
      <w:keepNext/>
      <w:numPr>
        <w:ilvl w:val="3"/>
        <w:numId w:val="1"/>
      </w:numPr>
      <w:spacing w:before="120" w:after="120"/>
      <w:outlineLvl w:val="3"/>
    </w:pPr>
    <w:rPr>
      <w:b/>
      <w:sz w:val="20"/>
    </w:rPr>
  </w:style>
  <w:style w:type="paragraph" w:styleId="Titre5">
    <w:name w:val="heading 5"/>
    <w:basedOn w:val="Normal"/>
    <w:next w:val="Normal"/>
    <w:qFormat/>
    <w:pPr>
      <w:keepNext/>
      <w:numPr>
        <w:ilvl w:val="4"/>
        <w:numId w:val="1"/>
      </w:numPr>
      <w:jc w:val="center"/>
      <w:outlineLvl w:val="4"/>
    </w:pPr>
    <w:rPr>
      <w:rFonts w:ascii="Arial Gras" w:hAnsi="Arial Gras"/>
      <w:b/>
      <w:smallCaps/>
      <w:sz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2z0">
    <w:name w:val="WW8Num2z0"/>
    <w:rPr>
      <w:rFonts w:ascii="Wingdings" w:hAnsi="Wingdings"/>
      <w:sz w:val="24"/>
    </w:rPr>
  </w:style>
  <w:style w:type="character" w:customStyle="1" w:styleId="WW8Num3z0">
    <w:name w:val="WW8Num3z0"/>
    <w:rPr>
      <w:rFonts w:ascii="Symbol" w:hAnsi="Symbol"/>
    </w:rPr>
  </w:style>
  <w:style w:type="character" w:customStyle="1" w:styleId="WW8Num4z0">
    <w:name w:val="WW8Num4z0"/>
    <w:rPr>
      <w:rFonts w:ascii="Times New Roman" w:hAnsi="Times New Roman"/>
    </w:rPr>
  </w:style>
  <w:style w:type="character" w:customStyle="1" w:styleId="WW8Num5z0">
    <w:name w:val="WW8Num5z0"/>
    <w:rPr>
      <w:rFonts w:ascii="Symbol" w:hAnsi="Symbol"/>
      <w:color w:val="auto"/>
    </w:rPr>
  </w:style>
  <w:style w:type="character" w:customStyle="1" w:styleId="WW8Num6z0">
    <w:name w:val="WW8Num6z0"/>
    <w:rPr>
      <w:rFonts w:ascii="Symbol" w:hAnsi="Symbol"/>
    </w:rPr>
  </w:style>
  <w:style w:type="character" w:customStyle="1" w:styleId="WW8Num7z0">
    <w:name w:val="WW8Num7z0"/>
    <w:rPr>
      <w:rFonts w:ascii="Wingdings" w:hAnsi="Wingdings"/>
      <w:sz w:val="24"/>
    </w:rPr>
  </w:style>
  <w:style w:type="character" w:customStyle="1" w:styleId="WW8Num8z0">
    <w:name w:val="WW8Num8z0"/>
    <w:rPr>
      <w:rFonts w:ascii="Symbol" w:hAnsi="Symbol"/>
    </w:rPr>
  </w:style>
  <w:style w:type="character" w:styleId="Numrodepage">
    <w:name w:val="page number"/>
    <w:basedOn w:val="Policepardfaut"/>
    <w:semiHidden/>
  </w:style>
  <w:style w:type="character" w:styleId="Lienhypertexte">
    <w:name w:val="Hyperlink"/>
    <w:semiHidden/>
    <w:rPr>
      <w:color w:val="0000FF"/>
      <w:u w:val="single"/>
    </w:rPr>
  </w:style>
  <w:style w:type="paragraph" w:styleId="Titre">
    <w:name w:val="Title"/>
    <w:basedOn w:val="Normal"/>
    <w:next w:val="Corpsdetexte"/>
    <w:qFormat/>
    <w:pPr>
      <w:keepNext/>
      <w:spacing w:before="240" w:after="120"/>
    </w:pPr>
    <w:rPr>
      <w:rFonts w:eastAsia="Lucida Sans Unicode" w:cs="Lucida Sans Unicode"/>
      <w:szCs w:val="28"/>
    </w:rPr>
  </w:style>
  <w:style w:type="paragraph" w:styleId="Corpsdetexte">
    <w:name w:val="Body Text"/>
    <w:basedOn w:val="Normal"/>
    <w:semiHidden/>
    <w:pPr>
      <w:jc w:val="center"/>
    </w:pPr>
    <w:rPr>
      <w:b/>
    </w:rPr>
  </w:style>
  <w:style w:type="paragraph" w:styleId="Liste">
    <w:name w:val="List"/>
    <w:basedOn w:val="Corpsdetexte"/>
    <w:semiHidden/>
    <w:rPr>
      <w:rFonts w:cs="Lucida Sans Unicode"/>
    </w:rPr>
  </w:style>
  <w:style w:type="paragraph" w:styleId="Lgende">
    <w:name w:val="caption"/>
    <w:basedOn w:val="Normal"/>
    <w:next w:val="Normal"/>
    <w:qFormat/>
    <w:rPr>
      <w:b/>
    </w:rPr>
  </w:style>
  <w:style w:type="paragraph" w:customStyle="1" w:styleId="Index">
    <w:name w:val="Index"/>
    <w:basedOn w:val="Normal"/>
    <w:pPr>
      <w:suppressLineNumbers/>
    </w:pPr>
    <w:rPr>
      <w:rFonts w:cs="Lucida Sans Unicode"/>
    </w:rPr>
  </w:style>
  <w:style w:type="paragraph" w:styleId="En-tte">
    <w:name w:val="header"/>
    <w:basedOn w:val="Normal"/>
    <w:link w:val="En-tteCar"/>
    <w:semiHidden/>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Retraitcorpsdetexte">
    <w:name w:val="Body Text Indent"/>
    <w:basedOn w:val="Normal"/>
    <w:semiHidden/>
    <w:pPr>
      <w:ind w:firstLine="567"/>
      <w:jc w:val="both"/>
    </w:pPr>
  </w:style>
  <w:style w:type="paragraph" w:customStyle="1" w:styleId="Contenuducadre">
    <w:name w:val="Contenu du cadre"/>
    <w:basedOn w:val="Corpsdetexte"/>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Textedebulles">
    <w:name w:val="Balloon Text"/>
    <w:basedOn w:val="Normal"/>
    <w:link w:val="TextedebullesCar"/>
    <w:uiPriority w:val="99"/>
    <w:semiHidden/>
    <w:unhideWhenUsed/>
    <w:rsid w:val="009D4373"/>
    <w:rPr>
      <w:rFonts w:ascii="Tahoma" w:hAnsi="Tahoma" w:cs="Tahoma"/>
      <w:sz w:val="16"/>
      <w:szCs w:val="16"/>
    </w:rPr>
  </w:style>
  <w:style w:type="character" w:customStyle="1" w:styleId="TextedebullesCar">
    <w:name w:val="Texte de bulles Car"/>
    <w:link w:val="Textedebulles"/>
    <w:uiPriority w:val="99"/>
    <w:semiHidden/>
    <w:rsid w:val="009D4373"/>
    <w:rPr>
      <w:rFonts w:ascii="Tahoma" w:hAnsi="Tahoma" w:cs="Tahoma"/>
      <w:sz w:val="16"/>
      <w:szCs w:val="16"/>
    </w:rPr>
  </w:style>
  <w:style w:type="character" w:styleId="Lienhypertextesuivivisit">
    <w:name w:val="FollowedHyperlink"/>
    <w:uiPriority w:val="99"/>
    <w:semiHidden/>
    <w:unhideWhenUsed/>
    <w:rsid w:val="00E67A67"/>
    <w:rPr>
      <w:color w:val="800080"/>
      <w:u w:val="single"/>
    </w:rPr>
  </w:style>
  <w:style w:type="character" w:customStyle="1" w:styleId="PieddepageCar">
    <w:name w:val="Pied de page Car"/>
    <w:basedOn w:val="Policepardfaut"/>
    <w:link w:val="Pieddepage"/>
    <w:uiPriority w:val="99"/>
    <w:rsid w:val="00610F07"/>
    <w:rPr>
      <w:rFonts w:ascii="Arial" w:hAnsi="Arial"/>
      <w:sz w:val="22"/>
    </w:rPr>
  </w:style>
  <w:style w:type="paragraph" w:customStyle="1" w:styleId="paragraph">
    <w:name w:val="paragraph"/>
    <w:basedOn w:val="Normal"/>
    <w:rsid w:val="0053441C"/>
    <w:pPr>
      <w:suppressAutoHyphens w:val="0"/>
      <w:spacing w:before="100" w:beforeAutospacing="1" w:after="100" w:afterAutospacing="1"/>
    </w:pPr>
    <w:rPr>
      <w:rFonts w:ascii="Times New Roman" w:hAnsi="Times New Roman"/>
      <w:sz w:val="24"/>
      <w:szCs w:val="24"/>
    </w:rPr>
  </w:style>
  <w:style w:type="character" w:customStyle="1" w:styleId="normaltextrun">
    <w:name w:val="normaltextrun"/>
    <w:basedOn w:val="Policepardfaut"/>
    <w:rsid w:val="0053441C"/>
  </w:style>
  <w:style w:type="character" w:customStyle="1" w:styleId="eop">
    <w:name w:val="eop"/>
    <w:basedOn w:val="Policepardfaut"/>
    <w:rsid w:val="0053441C"/>
  </w:style>
  <w:style w:type="paragraph" w:styleId="Paragraphedeliste">
    <w:name w:val="List Paragraph"/>
    <w:basedOn w:val="Normal"/>
    <w:uiPriority w:val="34"/>
    <w:qFormat/>
    <w:rsid w:val="00DD1CAC"/>
    <w:pPr>
      <w:ind w:left="720"/>
      <w:contextualSpacing/>
    </w:pPr>
  </w:style>
  <w:style w:type="character" w:customStyle="1" w:styleId="En-tteCar">
    <w:name w:val="En-tête Car"/>
    <w:basedOn w:val="Policepardfaut"/>
    <w:link w:val="En-tte"/>
    <w:semiHidden/>
    <w:rsid w:val="00A60585"/>
    <w:rPr>
      <w:rFonts w:ascii="Arial" w:hAnsi="Arial"/>
      <w:sz w:val="22"/>
    </w:rPr>
  </w:style>
  <w:style w:type="character" w:styleId="Mentionnonrsolue">
    <w:name w:val="Unresolved Mention"/>
    <w:basedOn w:val="Policepardfaut"/>
    <w:uiPriority w:val="99"/>
    <w:semiHidden/>
    <w:unhideWhenUsed/>
    <w:rsid w:val="005F1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96844">
      <w:bodyDiv w:val="1"/>
      <w:marLeft w:val="0"/>
      <w:marRight w:val="0"/>
      <w:marTop w:val="0"/>
      <w:marBottom w:val="0"/>
      <w:divBdr>
        <w:top w:val="none" w:sz="0" w:space="0" w:color="auto"/>
        <w:left w:val="none" w:sz="0" w:space="0" w:color="auto"/>
        <w:bottom w:val="none" w:sz="0" w:space="0" w:color="auto"/>
        <w:right w:val="none" w:sz="0" w:space="0" w:color="auto"/>
      </w:divBdr>
    </w:div>
    <w:div w:id="333607484">
      <w:bodyDiv w:val="1"/>
      <w:marLeft w:val="0"/>
      <w:marRight w:val="0"/>
      <w:marTop w:val="0"/>
      <w:marBottom w:val="0"/>
      <w:divBdr>
        <w:top w:val="none" w:sz="0" w:space="0" w:color="auto"/>
        <w:left w:val="none" w:sz="0" w:space="0" w:color="auto"/>
        <w:bottom w:val="none" w:sz="0" w:space="0" w:color="auto"/>
        <w:right w:val="none" w:sz="0" w:space="0" w:color="auto"/>
      </w:divBdr>
      <w:divsChild>
        <w:div w:id="127674718">
          <w:marLeft w:val="0"/>
          <w:marRight w:val="0"/>
          <w:marTop w:val="0"/>
          <w:marBottom w:val="0"/>
          <w:divBdr>
            <w:top w:val="none" w:sz="0" w:space="0" w:color="auto"/>
            <w:left w:val="none" w:sz="0" w:space="0" w:color="auto"/>
            <w:bottom w:val="none" w:sz="0" w:space="0" w:color="auto"/>
            <w:right w:val="none" w:sz="0" w:space="0" w:color="auto"/>
          </w:divBdr>
          <w:divsChild>
            <w:div w:id="426733252">
              <w:marLeft w:val="0"/>
              <w:marRight w:val="0"/>
              <w:marTop w:val="0"/>
              <w:marBottom w:val="0"/>
              <w:divBdr>
                <w:top w:val="none" w:sz="0" w:space="0" w:color="auto"/>
                <w:left w:val="none" w:sz="0" w:space="0" w:color="auto"/>
                <w:bottom w:val="none" w:sz="0" w:space="0" w:color="auto"/>
                <w:right w:val="none" w:sz="0" w:space="0" w:color="auto"/>
              </w:divBdr>
            </w:div>
          </w:divsChild>
        </w:div>
        <w:div w:id="658506133">
          <w:marLeft w:val="0"/>
          <w:marRight w:val="0"/>
          <w:marTop w:val="0"/>
          <w:marBottom w:val="0"/>
          <w:divBdr>
            <w:top w:val="none" w:sz="0" w:space="0" w:color="auto"/>
            <w:left w:val="none" w:sz="0" w:space="0" w:color="auto"/>
            <w:bottom w:val="none" w:sz="0" w:space="0" w:color="auto"/>
            <w:right w:val="none" w:sz="0" w:space="0" w:color="auto"/>
          </w:divBdr>
          <w:divsChild>
            <w:div w:id="621882255">
              <w:marLeft w:val="0"/>
              <w:marRight w:val="0"/>
              <w:marTop w:val="0"/>
              <w:marBottom w:val="0"/>
              <w:divBdr>
                <w:top w:val="none" w:sz="0" w:space="0" w:color="auto"/>
                <w:left w:val="none" w:sz="0" w:space="0" w:color="auto"/>
                <w:bottom w:val="none" w:sz="0" w:space="0" w:color="auto"/>
                <w:right w:val="none" w:sz="0" w:space="0" w:color="auto"/>
              </w:divBdr>
            </w:div>
          </w:divsChild>
        </w:div>
        <w:div w:id="851408352">
          <w:marLeft w:val="0"/>
          <w:marRight w:val="0"/>
          <w:marTop w:val="0"/>
          <w:marBottom w:val="0"/>
          <w:divBdr>
            <w:top w:val="none" w:sz="0" w:space="0" w:color="auto"/>
            <w:left w:val="none" w:sz="0" w:space="0" w:color="auto"/>
            <w:bottom w:val="none" w:sz="0" w:space="0" w:color="auto"/>
            <w:right w:val="none" w:sz="0" w:space="0" w:color="auto"/>
          </w:divBdr>
          <w:divsChild>
            <w:div w:id="1115827021">
              <w:marLeft w:val="0"/>
              <w:marRight w:val="0"/>
              <w:marTop w:val="0"/>
              <w:marBottom w:val="0"/>
              <w:divBdr>
                <w:top w:val="none" w:sz="0" w:space="0" w:color="auto"/>
                <w:left w:val="none" w:sz="0" w:space="0" w:color="auto"/>
                <w:bottom w:val="none" w:sz="0" w:space="0" w:color="auto"/>
                <w:right w:val="none" w:sz="0" w:space="0" w:color="auto"/>
              </w:divBdr>
            </w:div>
          </w:divsChild>
        </w:div>
        <w:div w:id="887767701">
          <w:marLeft w:val="0"/>
          <w:marRight w:val="0"/>
          <w:marTop w:val="0"/>
          <w:marBottom w:val="0"/>
          <w:divBdr>
            <w:top w:val="none" w:sz="0" w:space="0" w:color="auto"/>
            <w:left w:val="none" w:sz="0" w:space="0" w:color="auto"/>
            <w:bottom w:val="none" w:sz="0" w:space="0" w:color="auto"/>
            <w:right w:val="none" w:sz="0" w:space="0" w:color="auto"/>
          </w:divBdr>
          <w:divsChild>
            <w:div w:id="1221477746">
              <w:marLeft w:val="0"/>
              <w:marRight w:val="0"/>
              <w:marTop w:val="0"/>
              <w:marBottom w:val="0"/>
              <w:divBdr>
                <w:top w:val="none" w:sz="0" w:space="0" w:color="auto"/>
                <w:left w:val="none" w:sz="0" w:space="0" w:color="auto"/>
                <w:bottom w:val="none" w:sz="0" w:space="0" w:color="auto"/>
                <w:right w:val="none" w:sz="0" w:space="0" w:color="auto"/>
              </w:divBdr>
            </w:div>
          </w:divsChild>
        </w:div>
        <w:div w:id="929314945">
          <w:marLeft w:val="0"/>
          <w:marRight w:val="0"/>
          <w:marTop w:val="0"/>
          <w:marBottom w:val="0"/>
          <w:divBdr>
            <w:top w:val="none" w:sz="0" w:space="0" w:color="auto"/>
            <w:left w:val="none" w:sz="0" w:space="0" w:color="auto"/>
            <w:bottom w:val="none" w:sz="0" w:space="0" w:color="auto"/>
            <w:right w:val="none" w:sz="0" w:space="0" w:color="auto"/>
          </w:divBdr>
          <w:divsChild>
            <w:div w:id="793254278">
              <w:marLeft w:val="0"/>
              <w:marRight w:val="0"/>
              <w:marTop w:val="0"/>
              <w:marBottom w:val="0"/>
              <w:divBdr>
                <w:top w:val="none" w:sz="0" w:space="0" w:color="auto"/>
                <w:left w:val="none" w:sz="0" w:space="0" w:color="auto"/>
                <w:bottom w:val="none" w:sz="0" w:space="0" w:color="auto"/>
                <w:right w:val="none" w:sz="0" w:space="0" w:color="auto"/>
              </w:divBdr>
            </w:div>
          </w:divsChild>
        </w:div>
        <w:div w:id="1178814653">
          <w:marLeft w:val="0"/>
          <w:marRight w:val="0"/>
          <w:marTop w:val="0"/>
          <w:marBottom w:val="0"/>
          <w:divBdr>
            <w:top w:val="none" w:sz="0" w:space="0" w:color="auto"/>
            <w:left w:val="none" w:sz="0" w:space="0" w:color="auto"/>
            <w:bottom w:val="none" w:sz="0" w:space="0" w:color="auto"/>
            <w:right w:val="none" w:sz="0" w:space="0" w:color="auto"/>
          </w:divBdr>
          <w:divsChild>
            <w:div w:id="55520481">
              <w:marLeft w:val="0"/>
              <w:marRight w:val="0"/>
              <w:marTop w:val="0"/>
              <w:marBottom w:val="0"/>
              <w:divBdr>
                <w:top w:val="none" w:sz="0" w:space="0" w:color="auto"/>
                <w:left w:val="none" w:sz="0" w:space="0" w:color="auto"/>
                <w:bottom w:val="none" w:sz="0" w:space="0" w:color="auto"/>
                <w:right w:val="none" w:sz="0" w:space="0" w:color="auto"/>
              </w:divBdr>
            </w:div>
          </w:divsChild>
        </w:div>
        <w:div w:id="1364551209">
          <w:marLeft w:val="0"/>
          <w:marRight w:val="0"/>
          <w:marTop w:val="0"/>
          <w:marBottom w:val="0"/>
          <w:divBdr>
            <w:top w:val="none" w:sz="0" w:space="0" w:color="auto"/>
            <w:left w:val="none" w:sz="0" w:space="0" w:color="auto"/>
            <w:bottom w:val="none" w:sz="0" w:space="0" w:color="auto"/>
            <w:right w:val="none" w:sz="0" w:space="0" w:color="auto"/>
          </w:divBdr>
          <w:divsChild>
            <w:div w:id="1632634148">
              <w:marLeft w:val="0"/>
              <w:marRight w:val="0"/>
              <w:marTop w:val="0"/>
              <w:marBottom w:val="0"/>
              <w:divBdr>
                <w:top w:val="none" w:sz="0" w:space="0" w:color="auto"/>
                <w:left w:val="none" w:sz="0" w:space="0" w:color="auto"/>
                <w:bottom w:val="none" w:sz="0" w:space="0" w:color="auto"/>
                <w:right w:val="none" w:sz="0" w:space="0" w:color="auto"/>
              </w:divBdr>
            </w:div>
          </w:divsChild>
        </w:div>
        <w:div w:id="1370491622">
          <w:marLeft w:val="0"/>
          <w:marRight w:val="0"/>
          <w:marTop w:val="0"/>
          <w:marBottom w:val="0"/>
          <w:divBdr>
            <w:top w:val="none" w:sz="0" w:space="0" w:color="auto"/>
            <w:left w:val="none" w:sz="0" w:space="0" w:color="auto"/>
            <w:bottom w:val="none" w:sz="0" w:space="0" w:color="auto"/>
            <w:right w:val="none" w:sz="0" w:space="0" w:color="auto"/>
          </w:divBdr>
          <w:divsChild>
            <w:div w:id="1740592766">
              <w:marLeft w:val="0"/>
              <w:marRight w:val="0"/>
              <w:marTop w:val="0"/>
              <w:marBottom w:val="0"/>
              <w:divBdr>
                <w:top w:val="none" w:sz="0" w:space="0" w:color="auto"/>
                <w:left w:val="none" w:sz="0" w:space="0" w:color="auto"/>
                <w:bottom w:val="none" w:sz="0" w:space="0" w:color="auto"/>
                <w:right w:val="none" w:sz="0" w:space="0" w:color="auto"/>
              </w:divBdr>
            </w:div>
          </w:divsChild>
        </w:div>
        <w:div w:id="1919289512">
          <w:marLeft w:val="0"/>
          <w:marRight w:val="0"/>
          <w:marTop w:val="0"/>
          <w:marBottom w:val="0"/>
          <w:divBdr>
            <w:top w:val="none" w:sz="0" w:space="0" w:color="auto"/>
            <w:left w:val="none" w:sz="0" w:space="0" w:color="auto"/>
            <w:bottom w:val="none" w:sz="0" w:space="0" w:color="auto"/>
            <w:right w:val="none" w:sz="0" w:space="0" w:color="auto"/>
          </w:divBdr>
          <w:divsChild>
            <w:div w:id="781804474">
              <w:marLeft w:val="0"/>
              <w:marRight w:val="0"/>
              <w:marTop w:val="0"/>
              <w:marBottom w:val="0"/>
              <w:divBdr>
                <w:top w:val="none" w:sz="0" w:space="0" w:color="auto"/>
                <w:left w:val="none" w:sz="0" w:space="0" w:color="auto"/>
                <w:bottom w:val="none" w:sz="0" w:space="0" w:color="auto"/>
                <w:right w:val="none" w:sz="0" w:space="0" w:color="auto"/>
              </w:divBdr>
            </w:div>
          </w:divsChild>
        </w:div>
        <w:div w:id="2094547175">
          <w:marLeft w:val="0"/>
          <w:marRight w:val="0"/>
          <w:marTop w:val="0"/>
          <w:marBottom w:val="0"/>
          <w:divBdr>
            <w:top w:val="none" w:sz="0" w:space="0" w:color="auto"/>
            <w:left w:val="none" w:sz="0" w:space="0" w:color="auto"/>
            <w:bottom w:val="none" w:sz="0" w:space="0" w:color="auto"/>
            <w:right w:val="none" w:sz="0" w:space="0" w:color="auto"/>
          </w:divBdr>
          <w:divsChild>
            <w:div w:id="20877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406658">
      <w:bodyDiv w:val="1"/>
      <w:marLeft w:val="0"/>
      <w:marRight w:val="0"/>
      <w:marTop w:val="0"/>
      <w:marBottom w:val="0"/>
      <w:divBdr>
        <w:top w:val="none" w:sz="0" w:space="0" w:color="auto"/>
        <w:left w:val="none" w:sz="0" w:space="0" w:color="auto"/>
        <w:bottom w:val="none" w:sz="0" w:space="0" w:color="auto"/>
        <w:right w:val="none" w:sz="0" w:space="0" w:color="auto"/>
      </w:divBdr>
      <w:divsChild>
        <w:div w:id="55251892">
          <w:marLeft w:val="0"/>
          <w:marRight w:val="0"/>
          <w:marTop w:val="0"/>
          <w:marBottom w:val="0"/>
          <w:divBdr>
            <w:top w:val="none" w:sz="0" w:space="0" w:color="auto"/>
            <w:left w:val="none" w:sz="0" w:space="0" w:color="auto"/>
            <w:bottom w:val="none" w:sz="0" w:space="0" w:color="auto"/>
            <w:right w:val="none" w:sz="0" w:space="0" w:color="auto"/>
          </w:divBdr>
          <w:divsChild>
            <w:div w:id="1253003740">
              <w:marLeft w:val="0"/>
              <w:marRight w:val="0"/>
              <w:marTop w:val="0"/>
              <w:marBottom w:val="0"/>
              <w:divBdr>
                <w:top w:val="none" w:sz="0" w:space="0" w:color="auto"/>
                <w:left w:val="none" w:sz="0" w:space="0" w:color="auto"/>
                <w:bottom w:val="none" w:sz="0" w:space="0" w:color="auto"/>
                <w:right w:val="none" w:sz="0" w:space="0" w:color="auto"/>
              </w:divBdr>
            </w:div>
          </w:divsChild>
        </w:div>
        <w:div w:id="140854438">
          <w:marLeft w:val="0"/>
          <w:marRight w:val="0"/>
          <w:marTop w:val="0"/>
          <w:marBottom w:val="0"/>
          <w:divBdr>
            <w:top w:val="none" w:sz="0" w:space="0" w:color="auto"/>
            <w:left w:val="none" w:sz="0" w:space="0" w:color="auto"/>
            <w:bottom w:val="none" w:sz="0" w:space="0" w:color="auto"/>
            <w:right w:val="none" w:sz="0" w:space="0" w:color="auto"/>
          </w:divBdr>
          <w:divsChild>
            <w:div w:id="149175470">
              <w:marLeft w:val="0"/>
              <w:marRight w:val="0"/>
              <w:marTop w:val="0"/>
              <w:marBottom w:val="0"/>
              <w:divBdr>
                <w:top w:val="none" w:sz="0" w:space="0" w:color="auto"/>
                <w:left w:val="none" w:sz="0" w:space="0" w:color="auto"/>
                <w:bottom w:val="none" w:sz="0" w:space="0" w:color="auto"/>
                <w:right w:val="none" w:sz="0" w:space="0" w:color="auto"/>
              </w:divBdr>
            </w:div>
          </w:divsChild>
        </w:div>
        <w:div w:id="214127000">
          <w:marLeft w:val="0"/>
          <w:marRight w:val="0"/>
          <w:marTop w:val="0"/>
          <w:marBottom w:val="0"/>
          <w:divBdr>
            <w:top w:val="none" w:sz="0" w:space="0" w:color="auto"/>
            <w:left w:val="none" w:sz="0" w:space="0" w:color="auto"/>
            <w:bottom w:val="none" w:sz="0" w:space="0" w:color="auto"/>
            <w:right w:val="none" w:sz="0" w:space="0" w:color="auto"/>
          </w:divBdr>
          <w:divsChild>
            <w:div w:id="1929656638">
              <w:marLeft w:val="0"/>
              <w:marRight w:val="0"/>
              <w:marTop w:val="0"/>
              <w:marBottom w:val="0"/>
              <w:divBdr>
                <w:top w:val="none" w:sz="0" w:space="0" w:color="auto"/>
                <w:left w:val="none" w:sz="0" w:space="0" w:color="auto"/>
                <w:bottom w:val="none" w:sz="0" w:space="0" w:color="auto"/>
                <w:right w:val="none" w:sz="0" w:space="0" w:color="auto"/>
              </w:divBdr>
            </w:div>
          </w:divsChild>
        </w:div>
        <w:div w:id="265887981">
          <w:marLeft w:val="0"/>
          <w:marRight w:val="0"/>
          <w:marTop w:val="0"/>
          <w:marBottom w:val="0"/>
          <w:divBdr>
            <w:top w:val="none" w:sz="0" w:space="0" w:color="auto"/>
            <w:left w:val="none" w:sz="0" w:space="0" w:color="auto"/>
            <w:bottom w:val="none" w:sz="0" w:space="0" w:color="auto"/>
            <w:right w:val="none" w:sz="0" w:space="0" w:color="auto"/>
          </w:divBdr>
          <w:divsChild>
            <w:div w:id="1599754419">
              <w:marLeft w:val="0"/>
              <w:marRight w:val="0"/>
              <w:marTop w:val="0"/>
              <w:marBottom w:val="0"/>
              <w:divBdr>
                <w:top w:val="none" w:sz="0" w:space="0" w:color="auto"/>
                <w:left w:val="none" w:sz="0" w:space="0" w:color="auto"/>
                <w:bottom w:val="none" w:sz="0" w:space="0" w:color="auto"/>
                <w:right w:val="none" w:sz="0" w:space="0" w:color="auto"/>
              </w:divBdr>
            </w:div>
          </w:divsChild>
        </w:div>
        <w:div w:id="679234779">
          <w:marLeft w:val="0"/>
          <w:marRight w:val="0"/>
          <w:marTop w:val="0"/>
          <w:marBottom w:val="0"/>
          <w:divBdr>
            <w:top w:val="none" w:sz="0" w:space="0" w:color="auto"/>
            <w:left w:val="none" w:sz="0" w:space="0" w:color="auto"/>
            <w:bottom w:val="none" w:sz="0" w:space="0" w:color="auto"/>
            <w:right w:val="none" w:sz="0" w:space="0" w:color="auto"/>
          </w:divBdr>
          <w:divsChild>
            <w:div w:id="711535412">
              <w:marLeft w:val="0"/>
              <w:marRight w:val="0"/>
              <w:marTop w:val="0"/>
              <w:marBottom w:val="0"/>
              <w:divBdr>
                <w:top w:val="none" w:sz="0" w:space="0" w:color="auto"/>
                <w:left w:val="none" w:sz="0" w:space="0" w:color="auto"/>
                <w:bottom w:val="none" w:sz="0" w:space="0" w:color="auto"/>
                <w:right w:val="none" w:sz="0" w:space="0" w:color="auto"/>
              </w:divBdr>
            </w:div>
            <w:div w:id="780951216">
              <w:marLeft w:val="0"/>
              <w:marRight w:val="0"/>
              <w:marTop w:val="0"/>
              <w:marBottom w:val="0"/>
              <w:divBdr>
                <w:top w:val="none" w:sz="0" w:space="0" w:color="auto"/>
                <w:left w:val="none" w:sz="0" w:space="0" w:color="auto"/>
                <w:bottom w:val="none" w:sz="0" w:space="0" w:color="auto"/>
                <w:right w:val="none" w:sz="0" w:space="0" w:color="auto"/>
              </w:divBdr>
            </w:div>
            <w:div w:id="2099401004">
              <w:marLeft w:val="0"/>
              <w:marRight w:val="0"/>
              <w:marTop w:val="0"/>
              <w:marBottom w:val="0"/>
              <w:divBdr>
                <w:top w:val="none" w:sz="0" w:space="0" w:color="auto"/>
                <w:left w:val="none" w:sz="0" w:space="0" w:color="auto"/>
                <w:bottom w:val="none" w:sz="0" w:space="0" w:color="auto"/>
                <w:right w:val="none" w:sz="0" w:space="0" w:color="auto"/>
              </w:divBdr>
            </w:div>
          </w:divsChild>
        </w:div>
        <w:div w:id="700059194">
          <w:marLeft w:val="0"/>
          <w:marRight w:val="0"/>
          <w:marTop w:val="0"/>
          <w:marBottom w:val="0"/>
          <w:divBdr>
            <w:top w:val="none" w:sz="0" w:space="0" w:color="auto"/>
            <w:left w:val="none" w:sz="0" w:space="0" w:color="auto"/>
            <w:bottom w:val="none" w:sz="0" w:space="0" w:color="auto"/>
            <w:right w:val="none" w:sz="0" w:space="0" w:color="auto"/>
          </w:divBdr>
          <w:divsChild>
            <w:div w:id="6451352">
              <w:marLeft w:val="0"/>
              <w:marRight w:val="0"/>
              <w:marTop w:val="0"/>
              <w:marBottom w:val="0"/>
              <w:divBdr>
                <w:top w:val="none" w:sz="0" w:space="0" w:color="auto"/>
                <w:left w:val="none" w:sz="0" w:space="0" w:color="auto"/>
                <w:bottom w:val="none" w:sz="0" w:space="0" w:color="auto"/>
                <w:right w:val="none" w:sz="0" w:space="0" w:color="auto"/>
              </w:divBdr>
            </w:div>
          </w:divsChild>
        </w:div>
        <w:div w:id="743769260">
          <w:marLeft w:val="0"/>
          <w:marRight w:val="0"/>
          <w:marTop w:val="0"/>
          <w:marBottom w:val="0"/>
          <w:divBdr>
            <w:top w:val="none" w:sz="0" w:space="0" w:color="auto"/>
            <w:left w:val="none" w:sz="0" w:space="0" w:color="auto"/>
            <w:bottom w:val="none" w:sz="0" w:space="0" w:color="auto"/>
            <w:right w:val="none" w:sz="0" w:space="0" w:color="auto"/>
          </w:divBdr>
          <w:divsChild>
            <w:div w:id="1001204483">
              <w:marLeft w:val="0"/>
              <w:marRight w:val="0"/>
              <w:marTop w:val="0"/>
              <w:marBottom w:val="0"/>
              <w:divBdr>
                <w:top w:val="none" w:sz="0" w:space="0" w:color="auto"/>
                <w:left w:val="none" w:sz="0" w:space="0" w:color="auto"/>
                <w:bottom w:val="none" w:sz="0" w:space="0" w:color="auto"/>
                <w:right w:val="none" w:sz="0" w:space="0" w:color="auto"/>
              </w:divBdr>
            </w:div>
          </w:divsChild>
        </w:div>
        <w:div w:id="908268714">
          <w:marLeft w:val="0"/>
          <w:marRight w:val="0"/>
          <w:marTop w:val="0"/>
          <w:marBottom w:val="0"/>
          <w:divBdr>
            <w:top w:val="none" w:sz="0" w:space="0" w:color="auto"/>
            <w:left w:val="none" w:sz="0" w:space="0" w:color="auto"/>
            <w:bottom w:val="none" w:sz="0" w:space="0" w:color="auto"/>
            <w:right w:val="none" w:sz="0" w:space="0" w:color="auto"/>
          </w:divBdr>
          <w:divsChild>
            <w:div w:id="1403412441">
              <w:marLeft w:val="0"/>
              <w:marRight w:val="0"/>
              <w:marTop w:val="0"/>
              <w:marBottom w:val="0"/>
              <w:divBdr>
                <w:top w:val="none" w:sz="0" w:space="0" w:color="auto"/>
                <w:left w:val="none" w:sz="0" w:space="0" w:color="auto"/>
                <w:bottom w:val="none" w:sz="0" w:space="0" w:color="auto"/>
                <w:right w:val="none" w:sz="0" w:space="0" w:color="auto"/>
              </w:divBdr>
            </w:div>
          </w:divsChild>
        </w:div>
        <w:div w:id="957757116">
          <w:marLeft w:val="0"/>
          <w:marRight w:val="0"/>
          <w:marTop w:val="0"/>
          <w:marBottom w:val="0"/>
          <w:divBdr>
            <w:top w:val="none" w:sz="0" w:space="0" w:color="auto"/>
            <w:left w:val="none" w:sz="0" w:space="0" w:color="auto"/>
            <w:bottom w:val="none" w:sz="0" w:space="0" w:color="auto"/>
            <w:right w:val="none" w:sz="0" w:space="0" w:color="auto"/>
          </w:divBdr>
          <w:divsChild>
            <w:div w:id="1434519554">
              <w:marLeft w:val="0"/>
              <w:marRight w:val="0"/>
              <w:marTop w:val="0"/>
              <w:marBottom w:val="0"/>
              <w:divBdr>
                <w:top w:val="none" w:sz="0" w:space="0" w:color="auto"/>
                <w:left w:val="none" w:sz="0" w:space="0" w:color="auto"/>
                <w:bottom w:val="none" w:sz="0" w:space="0" w:color="auto"/>
                <w:right w:val="none" w:sz="0" w:space="0" w:color="auto"/>
              </w:divBdr>
            </w:div>
          </w:divsChild>
        </w:div>
        <w:div w:id="1343513488">
          <w:marLeft w:val="0"/>
          <w:marRight w:val="0"/>
          <w:marTop w:val="0"/>
          <w:marBottom w:val="0"/>
          <w:divBdr>
            <w:top w:val="none" w:sz="0" w:space="0" w:color="auto"/>
            <w:left w:val="none" w:sz="0" w:space="0" w:color="auto"/>
            <w:bottom w:val="none" w:sz="0" w:space="0" w:color="auto"/>
            <w:right w:val="none" w:sz="0" w:space="0" w:color="auto"/>
          </w:divBdr>
          <w:divsChild>
            <w:div w:id="1332637966">
              <w:marLeft w:val="0"/>
              <w:marRight w:val="0"/>
              <w:marTop w:val="0"/>
              <w:marBottom w:val="0"/>
              <w:divBdr>
                <w:top w:val="none" w:sz="0" w:space="0" w:color="auto"/>
                <w:left w:val="none" w:sz="0" w:space="0" w:color="auto"/>
                <w:bottom w:val="none" w:sz="0" w:space="0" w:color="auto"/>
                <w:right w:val="none" w:sz="0" w:space="0" w:color="auto"/>
              </w:divBdr>
            </w:div>
          </w:divsChild>
        </w:div>
        <w:div w:id="1590432886">
          <w:marLeft w:val="0"/>
          <w:marRight w:val="0"/>
          <w:marTop w:val="0"/>
          <w:marBottom w:val="0"/>
          <w:divBdr>
            <w:top w:val="none" w:sz="0" w:space="0" w:color="auto"/>
            <w:left w:val="none" w:sz="0" w:space="0" w:color="auto"/>
            <w:bottom w:val="none" w:sz="0" w:space="0" w:color="auto"/>
            <w:right w:val="none" w:sz="0" w:space="0" w:color="auto"/>
          </w:divBdr>
          <w:divsChild>
            <w:div w:id="1093747302">
              <w:marLeft w:val="0"/>
              <w:marRight w:val="0"/>
              <w:marTop w:val="0"/>
              <w:marBottom w:val="0"/>
              <w:divBdr>
                <w:top w:val="none" w:sz="0" w:space="0" w:color="auto"/>
                <w:left w:val="none" w:sz="0" w:space="0" w:color="auto"/>
                <w:bottom w:val="none" w:sz="0" w:space="0" w:color="auto"/>
                <w:right w:val="none" w:sz="0" w:space="0" w:color="auto"/>
              </w:divBdr>
            </w:div>
          </w:divsChild>
        </w:div>
        <w:div w:id="1685399527">
          <w:marLeft w:val="0"/>
          <w:marRight w:val="0"/>
          <w:marTop w:val="0"/>
          <w:marBottom w:val="0"/>
          <w:divBdr>
            <w:top w:val="none" w:sz="0" w:space="0" w:color="auto"/>
            <w:left w:val="none" w:sz="0" w:space="0" w:color="auto"/>
            <w:bottom w:val="none" w:sz="0" w:space="0" w:color="auto"/>
            <w:right w:val="none" w:sz="0" w:space="0" w:color="auto"/>
          </w:divBdr>
          <w:divsChild>
            <w:div w:id="1548027046">
              <w:marLeft w:val="0"/>
              <w:marRight w:val="0"/>
              <w:marTop w:val="0"/>
              <w:marBottom w:val="0"/>
              <w:divBdr>
                <w:top w:val="none" w:sz="0" w:space="0" w:color="auto"/>
                <w:left w:val="none" w:sz="0" w:space="0" w:color="auto"/>
                <w:bottom w:val="none" w:sz="0" w:space="0" w:color="auto"/>
                <w:right w:val="none" w:sz="0" w:space="0" w:color="auto"/>
              </w:divBdr>
            </w:div>
          </w:divsChild>
        </w:div>
        <w:div w:id="1736779854">
          <w:marLeft w:val="0"/>
          <w:marRight w:val="0"/>
          <w:marTop w:val="0"/>
          <w:marBottom w:val="0"/>
          <w:divBdr>
            <w:top w:val="none" w:sz="0" w:space="0" w:color="auto"/>
            <w:left w:val="none" w:sz="0" w:space="0" w:color="auto"/>
            <w:bottom w:val="none" w:sz="0" w:space="0" w:color="auto"/>
            <w:right w:val="none" w:sz="0" w:space="0" w:color="auto"/>
          </w:divBdr>
          <w:divsChild>
            <w:div w:id="1147092732">
              <w:marLeft w:val="0"/>
              <w:marRight w:val="0"/>
              <w:marTop w:val="0"/>
              <w:marBottom w:val="0"/>
              <w:divBdr>
                <w:top w:val="none" w:sz="0" w:space="0" w:color="auto"/>
                <w:left w:val="none" w:sz="0" w:space="0" w:color="auto"/>
                <w:bottom w:val="none" w:sz="0" w:space="0" w:color="auto"/>
                <w:right w:val="none" w:sz="0" w:space="0" w:color="auto"/>
              </w:divBdr>
            </w:div>
          </w:divsChild>
        </w:div>
        <w:div w:id="1796828854">
          <w:marLeft w:val="0"/>
          <w:marRight w:val="0"/>
          <w:marTop w:val="0"/>
          <w:marBottom w:val="0"/>
          <w:divBdr>
            <w:top w:val="none" w:sz="0" w:space="0" w:color="auto"/>
            <w:left w:val="none" w:sz="0" w:space="0" w:color="auto"/>
            <w:bottom w:val="none" w:sz="0" w:space="0" w:color="auto"/>
            <w:right w:val="none" w:sz="0" w:space="0" w:color="auto"/>
          </w:divBdr>
          <w:divsChild>
            <w:div w:id="154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602703">
      <w:bodyDiv w:val="1"/>
      <w:marLeft w:val="0"/>
      <w:marRight w:val="0"/>
      <w:marTop w:val="0"/>
      <w:marBottom w:val="0"/>
      <w:divBdr>
        <w:top w:val="none" w:sz="0" w:space="0" w:color="auto"/>
        <w:left w:val="none" w:sz="0" w:space="0" w:color="auto"/>
        <w:bottom w:val="none" w:sz="0" w:space="0" w:color="auto"/>
        <w:right w:val="none" w:sz="0" w:space="0" w:color="auto"/>
      </w:divBdr>
      <w:divsChild>
        <w:div w:id="261304821">
          <w:marLeft w:val="0"/>
          <w:marRight w:val="0"/>
          <w:marTop w:val="0"/>
          <w:marBottom w:val="0"/>
          <w:divBdr>
            <w:top w:val="none" w:sz="0" w:space="0" w:color="auto"/>
            <w:left w:val="none" w:sz="0" w:space="0" w:color="auto"/>
            <w:bottom w:val="none" w:sz="0" w:space="0" w:color="auto"/>
            <w:right w:val="none" w:sz="0" w:space="0" w:color="auto"/>
          </w:divBdr>
          <w:divsChild>
            <w:div w:id="720175615">
              <w:marLeft w:val="0"/>
              <w:marRight w:val="0"/>
              <w:marTop w:val="0"/>
              <w:marBottom w:val="0"/>
              <w:divBdr>
                <w:top w:val="none" w:sz="0" w:space="0" w:color="auto"/>
                <w:left w:val="none" w:sz="0" w:space="0" w:color="auto"/>
                <w:bottom w:val="none" w:sz="0" w:space="0" w:color="auto"/>
                <w:right w:val="none" w:sz="0" w:space="0" w:color="auto"/>
              </w:divBdr>
            </w:div>
          </w:divsChild>
        </w:div>
        <w:div w:id="304820477">
          <w:marLeft w:val="0"/>
          <w:marRight w:val="0"/>
          <w:marTop w:val="0"/>
          <w:marBottom w:val="0"/>
          <w:divBdr>
            <w:top w:val="none" w:sz="0" w:space="0" w:color="auto"/>
            <w:left w:val="none" w:sz="0" w:space="0" w:color="auto"/>
            <w:bottom w:val="none" w:sz="0" w:space="0" w:color="auto"/>
            <w:right w:val="none" w:sz="0" w:space="0" w:color="auto"/>
          </w:divBdr>
          <w:divsChild>
            <w:div w:id="1681931068">
              <w:marLeft w:val="0"/>
              <w:marRight w:val="0"/>
              <w:marTop w:val="0"/>
              <w:marBottom w:val="0"/>
              <w:divBdr>
                <w:top w:val="none" w:sz="0" w:space="0" w:color="auto"/>
                <w:left w:val="none" w:sz="0" w:space="0" w:color="auto"/>
                <w:bottom w:val="none" w:sz="0" w:space="0" w:color="auto"/>
                <w:right w:val="none" w:sz="0" w:space="0" w:color="auto"/>
              </w:divBdr>
            </w:div>
          </w:divsChild>
        </w:div>
        <w:div w:id="417874820">
          <w:marLeft w:val="0"/>
          <w:marRight w:val="0"/>
          <w:marTop w:val="0"/>
          <w:marBottom w:val="0"/>
          <w:divBdr>
            <w:top w:val="none" w:sz="0" w:space="0" w:color="auto"/>
            <w:left w:val="none" w:sz="0" w:space="0" w:color="auto"/>
            <w:bottom w:val="none" w:sz="0" w:space="0" w:color="auto"/>
            <w:right w:val="none" w:sz="0" w:space="0" w:color="auto"/>
          </w:divBdr>
          <w:divsChild>
            <w:div w:id="2028406938">
              <w:marLeft w:val="0"/>
              <w:marRight w:val="0"/>
              <w:marTop w:val="0"/>
              <w:marBottom w:val="0"/>
              <w:divBdr>
                <w:top w:val="none" w:sz="0" w:space="0" w:color="auto"/>
                <w:left w:val="none" w:sz="0" w:space="0" w:color="auto"/>
                <w:bottom w:val="none" w:sz="0" w:space="0" w:color="auto"/>
                <w:right w:val="none" w:sz="0" w:space="0" w:color="auto"/>
              </w:divBdr>
            </w:div>
          </w:divsChild>
        </w:div>
        <w:div w:id="464661493">
          <w:marLeft w:val="0"/>
          <w:marRight w:val="0"/>
          <w:marTop w:val="0"/>
          <w:marBottom w:val="0"/>
          <w:divBdr>
            <w:top w:val="none" w:sz="0" w:space="0" w:color="auto"/>
            <w:left w:val="none" w:sz="0" w:space="0" w:color="auto"/>
            <w:bottom w:val="none" w:sz="0" w:space="0" w:color="auto"/>
            <w:right w:val="none" w:sz="0" w:space="0" w:color="auto"/>
          </w:divBdr>
          <w:divsChild>
            <w:div w:id="1206941011">
              <w:marLeft w:val="0"/>
              <w:marRight w:val="0"/>
              <w:marTop w:val="0"/>
              <w:marBottom w:val="0"/>
              <w:divBdr>
                <w:top w:val="none" w:sz="0" w:space="0" w:color="auto"/>
                <w:left w:val="none" w:sz="0" w:space="0" w:color="auto"/>
                <w:bottom w:val="none" w:sz="0" w:space="0" w:color="auto"/>
                <w:right w:val="none" w:sz="0" w:space="0" w:color="auto"/>
              </w:divBdr>
            </w:div>
          </w:divsChild>
        </w:div>
        <w:div w:id="638147340">
          <w:marLeft w:val="0"/>
          <w:marRight w:val="0"/>
          <w:marTop w:val="0"/>
          <w:marBottom w:val="0"/>
          <w:divBdr>
            <w:top w:val="none" w:sz="0" w:space="0" w:color="auto"/>
            <w:left w:val="none" w:sz="0" w:space="0" w:color="auto"/>
            <w:bottom w:val="none" w:sz="0" w:space="0" w:color="auto"/>
            <w:right w:val="none" w:sz="0" w:space="0" w:color="auto"/>
          </w:divBdr>
          <w:divsChild>
            <w:div w:id="1028331239">
              <w:marLeft w:val="0"/>
              <w:marRight w:val="0"/>
              <w:marTop w:val="0"/>
              <w:marBottom w:val="0"/>
              <w:divBdr>
                <w:top w:val="none" w:sz="0" w:space="0" w:color="auto"/>
                <w:left w:val="none" w:sz="0" w:space="0" w:color="auto"/>
                <w:bottom w:val="none" w:sz="0" w:space="0" w:color="auto"/>
                <w:right w:val="none" w:sz="0" w:space="0" w:color="auto"/>
              </w:divBdr>
            </w:div>
          </w:divsChild>
        </w:div>
        <w:div w:id="882905321">
          <w:marLeft w:val="0"/>
          <w:marRight w:val="0"/>
          <w:marTop w:val="0"/>
          <w:marBottom w:val="0"/>
          <w:divBdr>
            <w:top w:val="none" w:sz="0" w:space="0" w:color="auto"/>
            <w:left w:val="none" w:sz="0" w:space="0" w:color="auto"/>
            <w:bottom w:val="none" w:sz="0" w:space="0" w:color="auto"/>
            <w:right w:val="none" w:sz="0" w:space="0" w:color="auto"/>
          </w:divBdr>
          <w:divsChild>
            <w:div w:id="284898129">
              <w:marLeft w:val="0"/>
              <w:marRight w:val="0"/>
              <w:marTop w:val="0"/>
              <w:marBottom w:val="0"/>
              <w:divBdr>
                <w:top w:val="none" w:sz="0" w:space="0" w:color="auto"/>
                <w:left w:val="none" w:sz="0" w:space="0" w:color="auto"/>
                <w:bottom w:val="none" w:sz="0" w:space="0" w:color="auto"/>
                <w:right w:val="none" w:sz="0" w:space="0" w:color="auto"/>
              </w:divBdr>
            </w:div>
          </w:divsChild>
        </w:div>
        <w:div w:id="1088385568">
          <w:marLeft w:val="0"/>
          <w:marRight w:val="0"/>
          <w:marTop w:val="0"/>
          <w:marBottom w:val="0"/>
          <w:divBdr>
            <w:top w:val="none" w:sz="0" w:space="0" w:color="auto"/>
            <w:left w:val="none" w:sz="0" w:space="0" w:color="auto"/>
            <w:bottom w:val="none" w:sz="0" w:space="0" w:color="auto"/>
            <w:right w:val="none" w:sz="0" w:space="0" w:color="auto"/>
          </w:divBdr>
          <w:divsChild>
            <w:div w:id="863715601">
              <w:marLeft w:val="0"/>
              <w:marRight w:val="0"/>
              <w:marTop w:val="0"/>
              <w:marBottom w:val="0"/>
              <w:divBdr>
                <w:top w:val="none" w:sz="0" w:space="0" w:color="auto"/>
                <w:left w:val="none" w:sz="0" w:space="0" w:color="auto"/>
                <w:bottom w:val="none" w:sz="0" w:space="0" w:color="auto"/>
                <w:right w:val="none" w:sz="0" w:space="0" w:color="auto"/>
              </w:divBdr>
            </w:div>
          </w:divsChild>
        </w:div>
        <w:div w:id="1430390726">
          <w:marLeft w:val="0"/>
          <w:marRight w:val="0"/>
          <w:marTop w:val="0"/>
          <w:marBottom w:val="0"/>
          <w:divBdr>
            <w:top w:val="none" w:sz="0" w:space="0" w:color="auto"/>
            <w:left w:val="none" w:sz="0" w:space="0" w:color="auto"/>
            <w:bottom w:val="none" w:sz="0" w:space="0" w:color="auto"/>
            <w:right w:val="none" w:sz="0" w:space="0" w:color="auto"/>
          </w:divBdr>
          <w:divsChild>
            <w:div w:id="2823949">
              <w:marLeft w:val="0"/>
              <w:marRight w:val="0"/>
              <w:marTop w:val="0"/>
              <w:marBottom w:val="0"/>
              <w:divBdr>
                <w:top w:val="none" w:sz="0" w:space="0" w:color="auto"/>
                <w:left w:val="none" w:sz="0" w:space="0" w:color="auto"/>
                <w:bottom w:val="none" w:sz="0" w:space="0" w:color="auto"/>
                <w:right w:val="none" w:sz="0" w:space="0" w:color="auto"/>
              </w:divBdr>
            </w:div>
            <w:div w:id="1649674953">
              <w:marLeft w:val="0"/>
              <w:marRight w:val="0"/>
              <w:marTop w:val="0"/>
              <w:marBottom w:val="0"/>
              <w:divBdr>
                <w:top w:val="none" w:sz="0" w:space="0" w:color="auto"/>
                <w:left w:val="none" w:sz="0" w:space="0" w:color="auto"/>
                <w:bottom w:val="none" w:sz="0" w:space="0" w:color="auto"/>
                <w:right w:val="none" w:sz="0" w:space="0" w:color="auto"/>
              </w:divBdr>
            </w:div>
          </w:divsChild>
        </w:div>
        <w:div w:id="1477532950">
          <w:marLeft w:val="0"/>
          <w:marRight w:val="0"/>
          <w:marTop w:val="0"/>
          <w:marBottom w:val="0"/>
          <w:divBdr>
            <w:top w:val="none" w:sz="0" w:space="0" w:color="auto"/>
            <w:left w:val="none" w:sz="0" w:space="0" w:color="auto"/>
            <w:bottom w:val="none" w:sz="0" w:space="0" w:color="auto"/>
            <w:right w:val="none" w:sz="0" w:space="0" w:color="auto"/>
          </w:divBdr>
          <w:divsChild>
            <w:div w:id="1189031177">
              <w:marLeft w:val="0"/>
              <w:marRight w:val="0"/>
              <w:marTop w:val="0"/>
              <w:marBottom w:val="0"/>
              <w:divBdr>
                <w:top w:val="none" w:sz="0" w:space="0" w:color="auto"/>
                <w:left w:val="none" w:sz="0" w:space="0" w:color="auto"/>
                <w:bottom w:val="none" w:sz="0" w:space="0" w:color="auto"/>
                <w:right w:val="none" w:sz="0" w:space="0" w:color="auto"/>
              </w:divBdr>
            </w:div>
          </w:divsChild>
        </w:div>
        <w:div w:id="1579942488">
          <w:marLeft w:val="0"/>
          <w:marRight w:val="0"/>
          <w:marTop w:val="0"/>
          <w:marBottom w:val="0"/>
          <w:divBdr>
            <w:top w:val="none" w:sz="0" w:space="0" w:color="auto"/>
            <w:left w:val="none" w:sz="0" w:space="0" w:color="auto"/>
            <w:bottom w:val="none" w:sz="0" w:space="0" w:color="auto"/>
            <w:right w:val="none" w:sz="0" w:space="0" w:color="auto"/>
          </w:divBdr>
          <w:divsChild>
            <w:div w:id="1623851821">
              <w:marLeft w:val="0"/>
              <w:marRight w:val="0"/>
              <w:marTop w:val="0"/>
              <w:marBottom w:val="0"/>
              <w:divBdr>
                <w:top w:val="none" w:sz="0" w:space="0" w:color="auto"/>
                <w:left w:val="none" w:sz="0" w:space="0" w:color="auto"/>
                <w:bottom w:val="none" w:sz="0" w:space="0" w:color="auto"/>
                <w:right w:val="none" w:sz="0" w:space="0" w:color="auto"/>
              </w:divBdr>
            </w:div>
          </w:divsChild>
        </w:div>
        <w:div w:id="1804031774">
          <w:marLeft w:val="0"/>
          <w:marRight w:val="0"/>
          <w:marTop w:val="0"/>
          <w:marBottom w:val="0"/>
          <w:divBdr>
            <w:top w:val="none" w:sz="0" w:space="0" w:color="auto"/>
            <w:left w:val="none" w:sz="0" w:space="0" w:color="auto"/>
            <w:bottom w:val="none" w:sz="0" w:space="0" w:color="auto"/>
            <w:right w:val="none" w:sz="0" w:space="0" w:color="auto"/>
          </w:divBdr>
          <w:divsChild>
            <w:div w:id="113633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614502">
      <w:bodyDiv w:val="1"/>
      <w:marLeft w:val="0"/>
      <w:marRight w:val="0"/>
      <w:marTop w:val="0"/>
      <w:marBottom w:val="0"/>
      <w:divBdr>
        <w:top w:val="none" w:sz="0" w:space="0" w:color="auto"/>
        <w:left w:val="none" w:sz="0" w:space="0" w:color="auto"/>
        <w:bottom w:val="none" w:sz="0" w:space="0" w:color="auto"/>
        <w:right w:val="none" w:sz="0" w:space="0" w:color="auto"/>
      </w:divBdr>
      <w:divsChild>
        <w:div w:id="308635644">
          <w:marLeft w:val="0"/>
          <w:marRight w:val="0"/>
          <w:marTop w:val="0"/>
          <w:marBottom w:val="0"/>
          <w:divBdr>
            <w:top w:val="none" w:sz="0" w:space="0" w:color="auto"/>
            <w:left w:val="none" w:sz="0" w:space="0" w:color="auto"/>
            <w:bottom w:val="none" w:sz="0" w:space="0" w:color="auto"/>
            <w:right w:val="none" w:sz="0" w:space="0" w:color="auto"/>
          </w:divBdr>
          <w:divsChild>
            <w:div w:id="87774429">
              <w:marLeft w:val="0"/>
              <w:marRight w:val="0"/>
              <w:marTop w:val="0"/>
              <w:marBottom w:val="0"/>
              <w:divBdr>
                <w:top w:val="none" w:sz="0" w:space="0" w:color="auto"/>
                <w:left w:val="none" w:sz="0" w:space="0" w:color="auto"/>
                <w:bottom w:val="none" w:sz="0" w:space="0" w:color="auto"/>
                <w:right w:val="none" w:sz="0" w:space="0" w:color="auto"/>
              </w:divBdr>
            </w:div>
            <w:div w:id="94983038">
              <w:marLeft w:val="0"/>
              <w:marRight w:val="0"/>
              <w:marTop w:val="0"/>
              <w:marBottom w:val="0"/>
              <w:divBdr>
                <w:top w:val="none" w:sz="0" w:space="0" w:color="auto"/>
                <w:left w:val="none" w:sz="0" w:space="0" w:color="auto"/>
                <w:bottom w:val="none" w:sz="0" w:space="0" w:color="auto"/>
                <w:right w:val="none" w:sz="0" w:space="0" w:color="auto"/>
              </w:divBdr>
            </w:div>
            <w:div w:id="161817776">
              <w:marLeft w:val="0"/>
              <w:marRight w:val="0"/>
              <w:marTop w:val="0"/>
              <w:marBottom w:val="0"/>
              <w:divBdr>
                <w:top w:val="none" w:sz="0" w:space="0" w:color="auto"/>
                <w:left w:val="none" w:sz="0" w:space="0" w:color="auto"/>
                <w:bottom w:val="none" w:sz="0" w:space="0" w:color="auto"/>
                <w:right w:val="none" w:sz="0" w:space="0" w:color="auto"/>
              </w:divBdr>
            </w:div>
            <w:div w:id="175854501">
              <w:marLeft w:val="0"/>
              <w:marRight w:val="0"/>
              <w:marTop w:val="0"/>
              <w:marBottom w:val="0"/>
              <w:divBdr>
                <w:top w:val="none" w:sz="0" w:space="0" w:color="auto"/>
                <w:left w:val="none" w:sz="0" w:space="0" w:color="auto"/>
                <w:bottom w:val="none" w:sz="0" w:space="0" w:color="auto"/>
                <w:right w:val="none" w:sz="0" w:space="0" w:color="auto"/>
              </w:divBdr>
            </w:div>
            <w:div w:id="298196668">
              <w:marLeft w:val="0"/>
              <w:marRight w:val="0"/>
              <w:marTop w:val="0"/>
              <w:marBottom w:val="0"/>
              <w:divBdr>
                <w:top w:val="none" w:sz="0" w:space="0" w:color="auto"/>
                <w:left w:val="none" w:sz="0" w:space="0" w:color="auto"/>
                <w:bottom w:val="none" w:sz="0" w:space="0" w:color="auto"/>
                <w:right w:val="none" w:sz="0" w:space="0" w:color="auto"/>
              </w:divBdr>
            </w:div>
            <w:div w:id="363024339">
              <w:marLeft w:val="0"/>
              <w:marRight w:val="0"/>
              <w:marTop w:val="0"/>
              <w:marBottom w:val="0"/>
              <w:divBdr>
                <w:top w:val="none" w:sz="0" w:space="0" w:color="auto"/>
                <w:left w:val="none" w:sz="0" w:space="0" w:color="auto"/>
                <w:bottom w:val="none" w:sz="0" w:space="0" w:color="auto"/>
                <w:right w:val="none" w:sz="0" w:space="0" w:color="auto"/>
              </w:divBdr>
            </w:div>
            <w:div w:id="410003115">
              <w:marLeft w:val="0"/>
              <w:marRight w:val="0"/>
              <w:marTop w:val="0"/>
              <w:marBottom w:val="0"/>
              <w:divBdr>
                <w:top w:val="none" w:sz="0" w:space="0" w:color="auto"/>
                <w:left w:val="none" w:sz="0" w:space="0" w:color="auto"/>
                <w:bottom w:val="none" w:sz="0" w:space="0" w:color="auto"/>
                <w:right w:val="none" w:sz="0" w:space="0" w:color="auto"/>
              </w:divBdr>
            </w:div>
            <w:div w:id="450780450">
              <w:marLeft w:val="0"/>
              <w:marRight w:val="0"/>
              <w:marTop w:val="0"/>
              <w:marBottom w:val="0"/>
              <w:divBdr>
                <w:top w:val="none" w:sz="0" w:space="0" w:color="auto"/>
                <w:left w:val="none" w:sz="0" w:space="0" w:color="auto"/>
                <w:bottom w:val="none" w:sz="0" w:space="0" w:color="auto"/>
                <w:right w:val="none" w:sz="0" w:space="0" w:color="auto"/>
              </w:divBdr>
            </w:div>
            <w:div w:id="478423561">
              <w:marLeft w:val="0"/>
              <w:marRight w:val="0"/>
              <w:marTop w:val="0"/>
              <w:marBottom w:val="0"/>
              <w:divBdr>
                <w:top w:val="none" w:sz="0" w:space="0" w:color="auto"/>
                <w:left w:val="none" w:sz="0" w:space="0" w:color="auto"/>
                <w:bottom w:val="none" w:sz="0" w:space="0" w:color="auto"/>
                <w:right w:val="none" w:sz="0" w:space="0" w:color="auto"/>
              </w:divBdr>
            </w:div>
            <w:div w:id="479811827">
              <w:marLeft w:val="0"/>
              <w:marRight w:val="0"/>
              <w:marTop w:val="0"/>
              <w:marBottom w:val="0"/>
              <w:divBdr>
                <w:top w:val="none" w:sz="0" w:space="0" w:color="auto"/>
                <w:left w:val="none" w:sz="0" w:space="0" w:color="auto"/>
                <w:bottom w:val="none" w:sz="0" w:space="0" w:color="auto"/>
                <w:right w:val="none" w:sz="0" w:space="0" w:color="auto"/>
              </w:divBdr>
            </w:div>
            <w:div w:id="526254813">
              <w:marLeft w:val="0"/>
              <w:marRight w:val="0"/>
              <w:marTop w:val="0"/>
              <w:marBottom w:val="0"/>
              <w:divBdr>
                <w:top w:val="none" w:sz="0" w:space="0" w:color="auto"/>
                <w:left w:val="none" w:sz="0" w:space="0" w:color="auto"/>
                <w:bottom w:val="none" w:sz="0" w:space="0" w:color="auto"/>
                <w:right w:val="none" w:sz="0" w:space="0" w:color="auto"/>
              </w:divBdr>
            </w:div>
            <w:div w:id="667367958">
              <w:marLeft w:val="0"/>
              <w:marRight w:val="0"/>
              <w:marTop w:val="0"/>
              <w:marBottom w:val="0"/>
              <w:divBdr>
                <w:top w:val="none" w:sz="0" w:space="0" w:color="auto"/>
                <w:left w:val="none" w:sz="0" w:space="0" w:color="auto"/>
                <w:bottom w:val="none" w:sz="0" w:space="0" w:color="auto"/>
                <w:right w:val="none" w:sz="0" w:space="0" w:color="auto"/>
              </w:divBdr>
            </w:div>
            <w:div w:id="681130636">
              <w:marLeft w:val="0"/>
              <w:marRight w:val="0"/>
              <w:marTop w:val="0"/>
              <w:marBottom w:val="0"/>
              <w:divBdr>
                <w:top w:val="none" w:sz="0" w:space="0" w:color="auto"/>
                <w:left w:val="none" w:sz="0" w:space="0" w:color="auto"/>
                <w:bottom w:val="none" w:sz="0" w:space="0" w:color="auto"/>
                <w:right w:val="none" w:sz="0" w:space="0" w:color="auto"/>
              </w:divBdr>
            </w:div>
            <w:div w:id="705909626">
              <w:marLeft w:val="0"/>
              <w:marRight w:val="0"/>
              <w:marTop w:val="0"/>
              <w:marBottom w:val="0"/>
              <w:divBdr>
                <w:top w:val="none" w:sz="0" w:space="0" w:color="auto"/>
                <w:left w:val="none" w:sz="0" w:space="0" w:color="auto"/>
                <w:bottom w:val="none" w:sz="0" w:space="0" w:color="auto"/>
                <w:right w:val="none" w:sz="0" w:space="0" w:color="auto"/>
              </w:divBdr>
            </w:div>
            <w:div w:id="827943896">
              <w:marLeft w:val="0"/>
              <w:marRight w:val="0"/>
              <w:marTop w:val="0"/>
              <w:marBottom w:val="0"/>
              <w:divBdr>
                <w:top w:val="none" w:sz="0" w:space="0" w:color="auto"/>
                <w:left w:val="none" w:sz="0" w:space="0" w:color="auto"/>
                <w:bottom w:val="none" w:sz="0" w:space="0" w:color="auto"/>
                <w:right w:val="none" w:sz="0" w:space="0" w:color="auto"/>
              </w:divBdr>
            </w:div>
            <w:div w:id="920219819">
              <w:marLeft w:val="0"/>
              <w:marRight w:val="0"/>
              <w:marTop w:val="0"/>
              <w:marBottom w:val="0"/>
              <w:divBdr>
                <w:top w:val="none" w:sz="0" w:space="0" w:color="auto"/>
                <w:left w:val="none" w:sz="0" w:space="0" w:color="auto"/>
                <w:bottom w:val="none" w:sz="0" w:space="0" w:color="auto"/>
                <w:right w:val="none" w:sz="0" w:space="0" w:color="auto"/>
              </w:divBdr>
            </w:div>
            <w:div w:id="1175145601">
              <w:marLeft w:val="0"/>
              <w:marRight w:val="0"/>
              <w:marTop w:val="0"/>
              <w:marBottom w:val="0"/>
              <w:divBdr>
                <w:top w:val="none" w:sz="0" w:space="0" w:color="auto"/>
                <w:left w:val="none" w:sz="0" w:space="0" w:color="auto"/>
                <w:bottom w:val="none" w:sz="0" w:space="0" w:color="auto"/>
                <w:right w:val="none" w:sz="0" w:space="0" w:color="auto"/>
              </w:divBdr>
            </w:div>
            <w:div w:id="1238200281">
              <w:marLeft w:val="0"/>
              <w:marRight w:val="0"/>
              <w:marTop w:val="0"/>
              <w:marBottom w:val="0"/>
              <w:divBdr>
                <w:top w:val="none" w:sz="0" w:space="0" w:color="auto"/>
                <w:left w:val="none" w:sz="0" w:space="0" w:color="auto"/>
                <w:bottom w:val="none" w:sz="0" w:space="0" w:color="auto"/>
                <w:right w:val="none" w:sz="0" w:space="0" w:color="auto"/>
              </w:divBdr>
            </w:div>
            <w:div w:id="1482961874">
              <w:marLeft w:val="0"/>
              <w:marRight w:val="0"/>
              <w:marTop w:val="0"/>
              <w:marBottom w:val="0"/>
              <w:divBdr>
                <w:top w:val="none" w:sz="0" w:space="0" w:color="auto"/>
                <w:left w:val="none" w:sz="0" w:space="0" w:color="auto"/>
                <w:bottom w:val="none" w:sz="0" w:space="0" w:color="auto"/>
                <w:right w:val="none" w:sz="0" w:space="0" w:color="auto"/>
              </w:divBdr>
            </w:div>
            <w:div w:id="1729495164">
              <w:marLeft w:val="0"/>
              <w:marRight w:val="0"/>
              <w:marTop w:val="0"/>
              <w:marBottom w:val="0"/>
              <w:divBdr>
                <w:top w:val="none" w:sz="0" w:space="0" w:color="auto"/>
                <w:left w:val="none" w:sz="0" w:space="0" w:color="auto"/>
                <w:bottom w:val="none" w:sz="0" w:space="0" w:color="auto"/>
                <w:right w:val="none" w:sz="0" w:space="0" w:color="auto"/>
              </w:divBdr>
            </w:div>
            <w:div w:id="1864827648">
              <w:marLeft w:val="0"/>
              <w:marRight w:val="0"/>
              <w:marTop w:val="0"/>
              <w:marBottom w:val="0"/>
              <w:divBdr>
                <w:top w:val="none" w:sz="0" w:space="0" w:color="auto"/>
                <w:left w:val="none" w:sz="0" w:space="0" w:color="auto"/>
                <w:bottom w:val="none" w:sz="0" w:space="0" w:color="auto"/>
                <w:right w:val="none" w:sz="0" w:space="0" w:color="auto"/>
              </w:divBdr>
            </w:div>
            <w:div w:id="1930507191">
              <w:marLeft w:val="0"/>
              <w:marRight w:val="0"/>
              <w:marTop w:val="0"/>
              <w:marBottom w:val="0"/>
              <w:divBdr>
                <w:top w:val="none" w:sz="0" w:space="0" w:color="auto"/>
                <w:left w:val="none" w:sz="0" w:space="0" w:color="auto"/>
                <w:bottom w:val="none" w:sz="0" w:space="0" w:color="auto"/>
                <w:right w:val="none" w:sz="0" w:space="0" w:color="auto"/>
              </w:divBdr>
            </w:div>
            <w:div w:id="1946500891">
              <w:marLeft w:val="0"/>
              <w:marRight w:val="0"/>
              <w:marTop w:val="0"/>
              <w:marBottom w:val="0"/>
              <w:divBdr>
                <w:top w:val="none" w:sz="0" w:space="0" w:color="auto"/>
                <w:left w:val="none" w:sz="0" w:space="0" w:color="auto"/>
                <w:bottom w:val="none" w:sz="0" w:space="0" w:color="auto"/>
                <w:right w:val="none" w:sz="0" w:space="0" w:color="auto"/>
              </w:divBdr>
            </w:div>
            <w:div w:id="1958291040">
              <w:marLeft w:val="0"/>
              <w:marRight w:val="0"/>
              <w:marTop w:val="0"/>
              <w:marBottom w:val="0"/>
              <w:divBdr>
                <w:top w:val="none" w:sz="0" w:space="0" w:color="auto"/>
                <w:left w:val="none" w:sz="0" w:space="0" w:color="auto"/>
                <w:bottom w:val="none" w:sz="0" w:space="0" w:color="auto"/>
                <w:right w:val="none" w:sz="0" w:space="0" w:color="auto"/>
              </w:divBdr>
            </w:div>
            <w:div w:id="2051370296">
              <w:marLeft w:val="0"/>
              <w:marRight w:val="0"/>
              <w:marTop w:val="0"/>
              <w:marBottom w:val="0"/>
              <w:divBdr>
                <w:top w:val="none" w:sz="0" w:space="0" w:color="auto"/>
                <w:left w:val="none" w:sz="0" w:space="0" w:color="auto"/>
                <w:bottom w:val="none" w:sz="0" w:space="0" w:color="auto"/>
                <w:right w:val="none" w:sz="0" w:space="0" w:color="auto"/>
              </w:divBdr>
            </w:div>
            <w:div w:id="2139832577">
              <w:marLeft w:val="0"/>
              <w:marRight w:val="0"/>
              <w:marTop w:val="0"/>
              <w:marBottom w:val="0"/>
              <w:divBdr>
                <w:top w:val="none" w:sz="0" w:space="0" w:color="auto"/>
                <w:left w:val="none" w:sz="0" w:space="0" w:color="auto"/>
                <w:bottom w:val="none" w:sz="0" w:space="0" w:color="auto"/>
                <w:right w:val="none" w:sz="0" w:space="0" w:color="auto"/>
              </w:divBdr>
            </w:div>
            <w:div w:id="2143496356">
              <w:marLeft w:val="0"/>
              <w:marRight w:val="0"/>
              <w:marTop w:val="0"/>
              <w:marBottom w:val="0"/>
              <w:divBdr>
                <w:top w:val="none" w:sz="0" w:space="0" w:color="auto"/>
                <w:left w:val="none" w:sz="0" w:space="0" w:color="auto"/>
                <w:bottom w:val="none" w:sz="0" w:space="0" w:color="auto"/>
                <w:right w:val="none" w:sz="0" w:space="0" w:color="auto"/>
              </w:divBdr>
            </w:div>
          </w:divsChild>
        </w:div>
        <w:div w:id="575166578">
          <w:marLeft w:val="0"/>
          <w:marRight w:val="0"/>
          <w:marTop w:val="0"/>
          <w:marBottom w:val="0"/>
          <w:divBdr>
            <w:top w:val="none" w:sz="0" w:space="0" w:color="auto"/>
            <w:left w:val="none" w:sz="0" w:space="0" w:color="auto"/>
            <w:bottom w:val="none" w:sz="0" w:space="0" w:color="auto"/>
            <w:right w:val="none" w:sz="0" w:space="0" w:color="auto"/>
          </w:divBdr>
          <w:divsChild>
            <w:div w:id="844050376">
              <w:marLeft w:val="0"/>
              <w:marRight w:val="0"/>
              <w:marTop w:val="0"/>
              <w:marBottom w:val="0"/>
              <w:divBdr>
                <w:top w:val="none" w:sz="0" w:space="0" w:color="auto"/>
                <w:left w:val="none" w:sz="0" w:space="0" w:color="auto"/>
                <w:bottom w:val="none" w:sz="0" w:space="0" w:color="auto"/>
                <w:right w:val="none" w:sz="0" w:space="0" w:color="auto"/>
              </w:divBdr>
            </w:div>
          </w:divsChild>
        </w:div>
        <w:div w:id="941646919">
          <w:marLeft w:val="0"/>
          <w:marRight w:val="0"/>
          <w:marTop w:val="0"/>
          <w:marBottom w:val="0"/>
          <w:divBdr>
            <w:top w:val="none" w:sz="0" w:space="0" w:color="auto"/>
            <w:left w:val="none" w:sz="0" w:space="0" w:color="auto"/>
            <w:bottom w:val="none" w:sz="0" w:space="0" w:color="auto"/>
            <w:right w:val="none" w:sz="0" w:space="0" w:color="auto"/>
          </w:divBdr>
          <w:divsChild>
            <w:div w:id="1751535096">
              <w:marLeft w:val="0"/>
              <w:marRight w:val="0"/>
              <w:marTop w:val="0"/>
              <w:marBottom w:val="0"/>
              <w:divBdr>
                <w:top w:val="none" w:sz="0" w:space="0" w:color="auto"/>
                <w:left w:val="none" w:sz="0" w:space="0" w:color="auto"/>
                <w:bottom w:val="none" w:sz="0" w:space="0" w:color="auto"/>
                <w:right w:val="none" w:sz="0" w:space="0" w:color="auto"/>
              </w:divBdr>
            </w:div>
          </w:divsChild>
        </w:div>
        <w:div w:id="991448151">
          <w:marLeft w:val="0"/>
          <w:marRight w:val="0"/>
          <w:marTop w:val="0"/>
          <w:marBottom w:val="0"/>
          <w:divBdr>
            <w:top w:val="none" w:sz="0" w:space="0" w:color="auto"/>
            <w:left w:val="none" w:sz="0" w:space="0" w:color="auto"/>
            <w:bottom w:val="none" w:sz="0" w:space="0" w:color="auto"/>
            <w:right w:val="none" w:sz="0" w:space="0" w:color="auto"/>
          </w:divBdr>
          <w:divsChild>
            <w:div w:id="1350793686">
              <w:marLeft w:val="0"/>
              <w:marRight w:val="0"/>
              <w:marTop w:val="0"/>
              <w:marBottom w:val="0"/>
              <w:divBdr>
                <w:top w:val="none" w:sz="0" w:space="0" w:color="auto"/>
                <w:left w:val="none" w:sz="0" w:space="0" w:color="auto"/>
                <w:bottom w:val="none" w:sz="0" w:space="0" w:color="auto"/>
                <w:right w:val="none" w:sz="0" w:space="0" w:color="auto"/>
              </w:divBdr>
            </w:div>
          </w:divsChild>
        </w:div>
        <w:div w:id="1197624374">
          <w:marLeft w:val="0"/>
          <w:marRight w:val="0"/>
          <w:marTop w:val="0"/>
          <w:marBottom w:val="0"/>
          <w:divBdr>
            <w:top w:val="none" w:sz="0" w:space="0" w:color="auto"/>
            <w:left w:val="none" w:sz="0" w:space="0" w:color="auto"/>
            <w:bottom w:val="none" w:sz="0" w:space="0" w:color="auto"/>
            <w:right w:val="none" w:sz="0" w:space="0" w:color="auto"/>
          </w:divBdr>
          <w:divsChild>
            <w:div w:id="39401607">
              <w:marLeft w:val="0"/>
              <w:marRight w:val="0"/>
              <w:marTop w:val="0"/>
              <w:marBottom w:val="0"/>
              <w:divBdr>
                <w:top w:val="none" w:sz="0" w:space="0" w:color="auto"/>
                <w:left w:val="none" w:sz="0" w:space="0" w:color="auto"/>
                <w:bottom w:val="none" w:sz="0" w:space="0" w:color="auto"/>
                <w:right w:val="none" w:sz="0" w:space="0" w:color="auto"/>
              </w:divBdr>
            </w:div>
            <w:div w:id="821233894">
              <w:marLeft w:val="0"/>
              <w:marRight w:val="0"/>
              <w:marTop w:val="0"/>
              <w:marBottom w:val="0"/>
              <w:divBdr>
                <w:top w:val="none" w:sz="0" w:space="0" w:color="auto"/>
                <w:left w:val="none" w:sz="0" w:space="0" w:color="auto"/>
                <w:bottom w:val="none" w:sz="0" w:space="0" w:color="auto"/>
                <w:right w:val="none" w:sz="0" w:space="0" w:color="auto"/>
              </w:divBdr>
            </w:div>
            <w:div w:id="924144739">
              <w:marLeft w:val="0"/>
              <w:marRight w:val="0"/>
              <w:marTop w:val="0"/>
              <w:marBottom w:val="0"/>
              <w:divBdr>
                <w:top w:val="none" w:sz="0" w:space="0" w:color="auto"/>
                <w:left w:val="none" w:sz="0" w:space="0" w:color="auto"/>
                <w:bottom w:val="none" w:sz="0" w:space="0" w:color="auto"/>
                <w:right w:val="none" w:sz="0" w:space="0" w:color="auto"/>
              </w:divBdr>
            </w:div>
            <w:div w:id="1892646393">
              <w:marLeft w:val="0"/>
              <w:marRight w:val="0"/>
              <w:marTop w:val="0"/>
              <w:marBottom w:val="0"/>
              <w:divBdr>
                <w:top w:val="none" w:sz="0" w:space="0" w:color="auto"/>
                <w:left w:val="none" w:sz="0" w:space="0" w:color="auto"/>
                <w:bottom w:val="none" w:sz="0" w:space="0" w:color="auto"/>
                <w:right w:val="none" w:sz="0" w:space="0" w:color="auto"/>
              </w:divBdr>
            </w:div>
            <w:div w:id="1966039142">
              <w:marLeft w:val="0"/>
              <w:marRight w:val="0"/>
              <w:marTop w:val="0"/>
              <w:marBottom w:val="0"/>
              <w:divBdr>
                <w:top w:val="none" w:sz="0" w:space="0" w:color="auto"/>
                <w:left w:val="none" w:sz="0" w:space="0" w:color="auto"/>
                <w:bottom w:val="none" w:sz="0" w:space="0" w:color="auto"/>
                <w:right w:val="none" w:sz="0" w:space="0" w:color="auto"/>
              </w:divBdr>
            </w:div>
          </w:divsChild>
        </w:div>
        <w:div w:id="1233855943">
          <w:marLeft w:val="0"/>
          <w:marRight w:val="0"/>
          <w:marTop w:val="0"/>
          <w:marBottom w:val="0"/>
          <w:divBdr>
            <w:top w:val="none" w:sz="0" w:space="0" w:color="auto"/>
            <w:left w:val="none" w:sz="0" w:space="0" w:color="auto"/>
            <w:bottom w:val="none" w:sz="0" w:space="0" w:color="auto"/>
            <w:right w:val="none" w:sz="0" w:space="0" w:color="auto"/>
          </w:divBdr>
          <w:divsChild>
            <w:div w:id="1440222281">
              <w:marLeft w:val="0"/>
              <w:marRight w:val="0"/>
              <w:marTop w:val="0"/>
              <w:marBottom w:val="0"/>
              <w:divBdr>
                <w:top w:val="none" w:sz="0" w:space="0" w:color="auto"/>
                <w:left w:val="none" w:sz="0" w:space="0" w:color="auto"/>
                <w:bottom w:val="none" w:sz="0" w:space="0" w:color="auto"/>
                <w:right w:val="none" w:sz="0" w:space="0" w:color="auto"/>
              </w:divBdr>
            </w:div>
          </w:divsChild>
        </w:div>
        <w:div w:id="1255482488">
          <w:marLeft w:val="0"/>
          <w:marRight w:val="0"/>
          <w:marTop w:val="0"/>
          <w:marBottom w:val="0"/>
          <w:divBdr>
            <w:top w:val="none" w:sz="0" w:space="0" w:color="auto"/>
            <w:left w:val="none" w:sz="0" w:space="0" w:color="auto"/>
            <w:bottom w:val="none" w:sz="0" w:space="0" w:color="auto"/>
            <w:right w:val="none" w:sz="0" w:space="0" w:color="auto"/>
          </w:divBdr>
          <w:divsChild>
            <w:div w:id="197470309">
              <w:marLeft w:val="0"/>
              <w:marRight w:val="0"/>
              <w:marTop w:val="0"/>
              <w:marBottom w:val="0"/>
              <w:divBdr>
                <w:top w:val="none" w:sz="0" w:space="0" w:color="auto"/>
                <w:left w:val="none" w:sz="0" w:space="0" w:color="auto"/>
                <w:bottom w:val="none" w:sz="0" w:space="0" w:color="auto"/>
                <w:right w:val="none" w:sz="0" w:space="0" w:color="auto"/>
              </w:divBdr>
            </w:div>
            <w:div w:id="615216479">
              <w:marLeft w:val="0"/>
              <w:marRight w:val="0"/>
              <w:marTop w:val="0"/>
              <w:marBottom w:val="0"/>
              <w:divBdr>
                <w:top w:val="none" w:sz="0" w:space="0" w:color="auto"/>
                <w:left w:val="none" w:sz="0" w:space="0" w:color="auto"/>
                <w:bottom w:val="none" w:sz="0" w:space="0" w:color="auto"/>
                <w:right w:val="none" w:sz="0" w:space="0" w:color="auto"/>
              </w:divBdr>
            </w:div>
            <w:div w:id="709770305">
              <w:marLeft w:val="0"/>
              <w:marRight w:val="0"/>
              <w:marTop w:val="0"/>
              <w:marBottom w:val="0"/>
              <w:divBdr>
                <w:top w:val="none" w:sz="0" w:space="0" w:color="auto"/>
                <w:left w:val="none" w:sz="0" w:space="0" w:color="auto"/>
                <w:bottom w:val="none" w:sz="0" w:space="0" w:color="auto"/>
                <w:right w:val="none" w:sz="0" w:space="0" w:color="auto"/>
              </w:divBdr>
            </w:div>
            <w:div w:id="785661845">
              <w:marLeft w:val="0"/>
              <w:marRight w:val="0"/>
              <w:marTop w:val="0"/>
              <w:marBottom w:val="0"/>
              <w:divBdr>
                <w:top w:val="none" w:sz="0" w:space="0" w:color="auto"/>
                <w:left w:val="none" w:sz="0" w:space="0" w:color="auto"/>
                <w:bottom w:val="none" w:sz="0" w:space="0" w:color="auto"/>
                <w:right w:val="none" w:sz="0" w:space="0" w:color="auto"/>
              </w:divBdr>
            </w:div>
            <w:div w:id="1044479583">
              <w:marLeft w:val="0"/>
              <w:marRight w:val="0"/>
              <w:marTop w:val="0"/>
              <w:marBottom w:val="0"/>
              <w:divBdr>
                <w:top w:val="none" w:sz="0" w:space="0" w:color="auto"/>
                <w:left w:val="none" w:sz="0" w:space="0" w:color="auto"/>
                <w:bottom w:val="none" w:sz="0" w:space="0" w:color="auto"/>
                <w:right w:val="none" w:sz="0" w:space="0" w:color="auto"/>
              </w:divBdr>
            </w:div>
            <w:div w:id="1158225043">
              <w:marLeft w:val="0"/>
              <w:marRight w:val="0"/>
              <w:marTop w:val="0"/>
              <w:marBottom w:val="0"/>
              <w:divBdr>
                <w:top w:val="none" w:sz="0" w:space="0" w:color="auto"/>
                <w:left w:val="none" w:sz="0" w:space="0" w:color="auto"/>
                <w:bottom w:val="none" w:sz="0" w:space="0" w:color="auto"/>
                <w:right w:val="none" w:sz="0" w:space="0" w:color="auto"/>
              </w:divBdr>
            </w:div>
            <w:div w:id="1159930289">
              <w:marLeft w:val="0"/>
              <w:marRight w:val="0"/>
              <w:marTop w:val="0"/>
              <w:marBottom w:val="0"/>
              <w:divBdr>
                <w:top w:val="none" w:sz="0" w:space="0" w:color="auto"/>
                <w:left w:val="none" w:sz="0" w:space="0" w:color="auto"/>
                <w:bottom w:val="none" w:sz="0" w:space="0" w:color="auto"/>
                <w:right w:val="none" w:sz="0" w:space="0" w:color="auto"/>
              </w:divBdr>
            </w:div>
            <w:div w:id="1594050651">
              <w:marLeft w:val="0"/>
              <w:marRight w:val="0"/>
              <w:marTop w:val="0"/>
              <w:marBottom w:val="0"/>
              <w:divBdr>
                <w:top w:val="none" w:sz="0" w:space="0" w:color="auto"/>
                <w:left w:val="none" w:sz="0" w:space="0" w:color="auto"/>
                <w:bottom w:val="none" w:sz="0" w:space="0" w:color="auto"/>
                <w:right w:val="none" w:sz="0" w:space="0" w:color="auto"/>
              </w:divBdr>
            </w:div>
            <w:div w:id="1742949448">
              <w:marLeft w:val="0"/>
              <w:marRight w:val="0"/>
              <w:marTop w:val="0"/>
              <w:marBottom w:val="0"/>
              <w:divBdr>
                <w:top w:val="none" w:sz="0" w:space="0" w:color="auto"/>
                <w:left w:val="none" w:sz="0" w:space="0" w:color="auto"/>
                <w:bottom w:val="none" w:sz="0" w:space="0" w:color="auto"/>
                <w:right w:val="none" w:sz="0" w:space="0" w:color="auto"/>
              </w:divBdr>
            </w:div>
            <w:div w:id="1880821561">
              <w:marLeft w:val="0"/>
              <w:marRight w:val="0"/>
              <w:marTop w:val="0"/>
              <w:marBottom w:val="0"/>
              <w:divBdr>
                <w:top w:val="none" w:sz="0" w:space="0" w:color="auto"/>
                <w:left w:val="none" w:sz="0" w:space="0" w:color="auto"/>
                <w:bottom w:val="none" w:sz="0" w:space="0" w:color="auto"/>
                <w:right w:val="none" w:sz="0" w:space="0" w:color="auto"/>
              </w:divBdr>
            </w:div>
            <w:div w:id="2117753500">
              <w:marLeft w:val="0"/>
              <w:marRight w:val="0"/>
              <w:marTop w:val="0"/>
              <w:marBottom w:val="0"/>
              <w:divBdr>
                <w:top w:val="none" w:sz="0" w:space="0" w:color="auto"/>
                <w:left w:val="none" w:sz="0" w:space="0" w:color="auto"/>
                <w:bottom w:val="none" w:sz="0" w:space="0" w:color="auto"/>
                <w:right w:val="none" w:sz="0" w:space="0" w:color="auto"/>
              </w:divBdr>
            </w:div>
          </w:divsChild>
        </w:div>
        <w:div w:id="1290630658">
          <w:marLeft w:val="0"/>
          <w:marRight w:val="0"/>
          <w:marTop w:val="0"/>
          <w:marBottom w:val="0"/>
          <w:divBdr>
            <w:top w:val="none" w:sz="0" w:space="0" w:color="auto"/>
            <w:left w:val="none" w:sz="0" w:space="0" w:color="auto"/>
            <w:bottom w:val="none" w:sz="0" w:space="0" w:color="auto"/>
            <w:right w:val="none" w:sz="0" w:space="0" w:color="auto"/>
          </w:divBdr>
          <w:divsChild>
            <w:div w:id="1491944701">
              <w:marLeft w:val="0"/>
              <w:marRight w:val="0"/>
              <w:marTop w:val="0"/>
              <w:marBottom w:val="0"/>
              <w:divBdr>
                <w:top w:val="none" w:sz="0" w:space="0" w:color="auto"/>
                <w:left w:val="none" w:sz="0" w:space="0" w:color="auto"/>
                <w:bottom w:val="none" w:sz="0" w:space="0" w:color="auto"/>
                <w:right w:val="none" w:sz="0" w:space="0" w:color="auto"/>
              </w:divBdr>
            </w:div>
          </w:divsChild>
        </w:div>
        <w:div w:id="1342853307">
          <w:marLeft w:val="0"/>
          <w:marRight w:val="0"/>
          <w:marTop w:val="0"/>
          <w:marBottom w:val="0"/>
          <w:divBdr>
            <w:top w:val="none" w:sz="0" w:space="0" w:color="auto"/>
            <w:left w:val="none" w:sz="0" w:space="0" w:color="auto"/>
            <w:bottom w:val="none" w:sz="0" w:space="0" w:color="auto"/>
            <w:right w:val="none" w:sz="0" w:space="0" w:color="auto"/>
          </w:divBdr>
          <w:divsChild>
            <w:div w:id="1627928762">
              <w:marLeft w:val="0"/>
              <w:marRight w:val="0"/>
              <w:marTop w:val="0"/>
              <w:marBottom w:val="0"/>
              <w:divBdr>
                <w:top w:val="none" w:sz="0" w:space="0" w:color="auto"/>
                <w:left w:val="none" w:sz="0" w:space="0" w:color="auto"/>
                <w:bottom w:val="none" w:sz="0" w:space="0" w:color="auto"/>
                <w:right w:val="none" w:sz="0" w:space="0" w:color="auto"/>
              </w:divBdr>
            </w:div>
          </w:divsChild>
        </w:div>
        <w:div w:id="1400515782">
          <w:marLeft w:val="0"/>
          <w:marRight w:val="0"/>
          <w:marTop w:val="0"/>
          <w:marBottom w:val="0"/>
          <w:divBdr>
            <w:top w:val="none" w:sz="0" w:space="0" w:color="auto"/>
            <w:left w:val="none" w:sz="0" w:space="0" w:color="auto"/>
            <w:bottom w:val="none" w:sz="0" w:space="0" w:color="auto"/>
            <w:right w:val="none" w:sz="0" w:space="0" w:color="auto"/>
          </w:divBdr>
          <w:divsChild>
            <w:div w:id="148792176">
              <w:marLeft w:val="0"/>
              <w:marRight w:val="0"/>
              <w:marTop w:val="0"/>
              <w:marBottom w:val="0"/>
              <w:divBdr>
                <w:top w:val="none" w:sz="0" w:space="0" w:color="auto"/>
                <w:left w:val="none" w:sz="0" w:space="0" w:color="auto"/>
                <w:bottom w:val="none" w:sz="0" w:space="0" w:color="auto"/>
                <w:right w:val="none" w:sz="0" w:space="0" w:color="auto"/>
              </w:divBdr>
            </w:div>
          </w:divsChild>
        </w:div>
        <w:div w:id="1494639807">
          <w:marLeft w:val="0"/>
          <w:marRight w:val="0"/>
          <w:marTop w:val="0"/>
          <w:marBottom w:val="0"/>
          <w:divBdr>
            <w:top w:val="none" w:sz="0" w:space="0" w:color="auto"/>
            <w:left w:val="none" w:sz="0" w:space="0" w:color="auto"/>
            <w:bottom w:val="none" w:sz="0" w:space="0" w:color="auto"/>
            <w:right w:val="none" w:sz="0" w:space="0" w:color="auto"/>
          </w:divBdr>
          <w:divsChild>
            <w:div w:id="351494106">
              <w:marLeft w:val="0"/>
              <w:marRight w:val="0"/>
              <w:marTop w:val="0"/>
              <w:marBottom w:val="0"/>
              <w:divBdr>
                <w:top w:val="none" w:sz="0" w:space="0" w:color="auto"/>
                <w:left w:val="none" w:sz="0" w:space="0" w:color="auto"/>
                <w:bottom w:val="none" w:sz="0" w:space="0" w:color="auto"/>
                <w:right w:val="none" w:sz="0" w:space="0" w:color="auto"/>
              </w:divBdr>
            </w:div>
          </w:divsChild>
        </w:div>
        <w:div w:id="1596934505">
          <w:marLeft w:val="0"/>
          <w:marRight w:val="0"/>
          <w:marTop w:val="0"/>
          <w:marBottom w:val="0"/>
          <w:divBdr>
            <w:top w:val="none" w:sz="0" w:space="0" w:color="auto"/>
            <w:left w:val="none" w:sz="0" w:space="0" w:color="auto"/>
            <w:bottom w:val="none" w:sz="0" w:space="0" w:color="auto"/>
            <w:right w:val="none" w:sz="0" w:space="0" w:color="auto"/>
          </w:divBdr>
          <w:divsChild>
            <w:div w:id="151067776">
              <w:marLeft w:val="0"/>
              <w:marRight w:val="0"/>
              <w:marTop w:val="0"/>
              <w:marBottom w:val="0"/>
              <w:divBdr>
                <w:top w:val="none" w:sz="0" w:space="0" w:color="auto"/>
                <w:left w:val="none" w:sz="0" w:space="0" w:color="auto"/>
                <w:bottom w:val="none" w:sz="0" w:space="0" w:color="auto"/>
                <w:right w:val="none" w:sz="0" w:space="0" w:color="auto"/>
              </w:divBdr>
            </w:div>
            <w:div w:id="939528227">
              <w:marLeft w:val="0"/>
              <w:marRight w:val="0"/>
              <w:marTop w:val="0"/>
              <w:marBottom w:val="0"/>
              <w:divBdr>
                <w:top w:val="none" w:sz="0" w:space="0" w:color="auto"/>
                <w:left w:val="none" w:sz="0" w:space="0" w:color="auto"/>
                <w:bottom w:val="none" w:sz="0" w:space="0" w:color="auto"/>
                <w:right w:val="none" w:sz="0" w:space="0" w:color="auto"/>
              </w:divBdr>
            </w:div>
          </w:divsChild>
        </w:div>
        <w:div w:id="1810122157">
          <w:marLeft w:val="0"/>
          <w:marRight w:val="0"/>
          <w:marTop w:val="0"/>
          <w:marBottom w:val="0"/>
          <w:divBdr>
            <w:top w:val="none" w:sz="0" w:space="0" w:color="auto"/>
            <w:left w:val="none" w:sz="0" w:space="0" w:color="auto"/>
            <w:bottom w:val="none" w:sz="0" w:space="0" w:color="auto"/>
            <w:right w:val="none" w:sz="0" w:space="0" w:color="auto"/>
          </w:divBdr>
          <w:divsChild>
            <w:div w:id="722019527">
              <w:marLeft w:val="0"/>
              <w:marRight w:val="0"/>
              <w:marTop w:val="0"/>
              <w:marBottom w:val="0"/>
              <w:divBdr>
                <w:top w:val="none" w:sz="0" w:space="0" w:color="auto"/>
                <w:left w:val="none" w:sz="0" w:space="0" w:color="auto"/>
                <w:bottom w:val="none" w:sz="0" w:space="0" w:color="auto"/>
                <w:right w:val="none" w:sz="0" w:space="0" w:color="auto"/>
              </w:divBdr>
            </w:div>
          </w:divsChild>
        </w:div>
        <w:div w:id="1994790058">
          <w:marLeft w:val="0"/>
          <w:marRight w:val="0"/>
          <w:marTop w:val="0"/>
          <w:marBottom w:val="0"/>
          <w:divBdr>
            <w:top w:val="none" w:sz="0" w:space="0" w:color="auto"/>
            <w:left w:val="none" w:sz="0" w:space="0" w:color="auto"/>
            <w:bottom w:val="none" w:sz="0" w:space="0" w:color="auto"/>
            <w:right w:val="none" w:sz="0" w:space="0" w:color="auto"/>
          </w:divBdr>
          <w:divsChild>
            <w:div w:id="161706855">
              <w:marLeft w:val="0"/>
              <w:marRight w:val="0"/>
              <w:marTop w:val="0"/>
              <w:marBottom w:val="0"/>
              <w:divBdr>
                <w:top w:val="none" w:sz="0" w:space="0" w:color="auto"/>
                <w:left w:val="none" w:sz="0" w:space="0" w:color="auto"/>
                <w:bottom w:val="none" w:sz="0" w:space="0" w:color="auto"/>
                <w:right w:val="none" w:sz="0" w:space="0" w:color="auto"/>
              </w:divBdr>
            </w:div>
            <w:div w:id="177742764">
              <w:marLeft w:val="0"/>
              <w:marRight w:val="0"/>
              <w:marTop w:val="0"/>
              <w:marBottom w:val="0"/>
              <w:divBdr>
                <w:top w:val="none" w:sz="0" w:space="0" w:color="auto"/>
                <w:left w:val="none" w:sz="0" w:space="0" w:color="auto"/>
                <w:bottom w:val="none" w:sz="0" w:space="0" w:color="auto"/>
                <w:right w:val="none" w:sz="0" w:space="0" w:color="auto"/>
              </w:divBdr>
            </w:div>
            <w:div w:id="246114465">
              <w:marLeft w:val="0"/>
              <w:marRight w:val="0"/>
              <w:marTop w:val="0"/>
              <w:marBottom w:val="0"/>
              <w:divBdr>
                <w:top w:val="none" w:sz="0" w:space="0" w:color="auto"/>
                <w:left w:val="none" w:sz="0" w:space="0" w:color="auto"/>
                <w:bottom w:val="none" w:sz="0" w:space="0" w:color="auto"/>
                <w:right w:val="none" w:sz="0" w:space="0" w:color="auto"/>
              </w:divBdr>
            </w:div>
            <w:div w:id="256525641">
              <w:marLeft w:val="0"/>
              <w:marRight w:val="0"/>
              <w:marTop w:val="0"/>
              <w:marBottom w:val="0"/>
              <w:divBdr>
                <w:top w:val="none" w:sz="0" w:space="0" w:color="auto"/>
                <w:left w:val="none" w:sz="0" w:space="0" w:color="auto"/>
                <w:bottom w:val="none" w:sz="0" w:space="0" w:color="auto"/>
                <w:right w:val="none" w:sz="0" w:space="0" w:color="auto"/>
              </w:divBdr>
            </w:div>
            <w:div w:id="362169010">
              <w:marLeft w:val="0"/>
              <w:marRight w:val="0"/>
              <w:marTop w:val="0"/>
              <w:marBottom w:val="0"/>
              <w:divBdr>
                <w:top w:val="none" w:sz="0" w:space="0" w:color="auto"/>
                <w:left w:val="none" w:sz="0" w:space="0" w:color="auto"/>
                <w:bottom w:val="none" w:sz="0" w:space="0" w:color="auto"/>
                <w:right w:val="none" w:sz="0" w:space="0" w:color="auto"/>
              </w:divBdr>
            </w:div>
            <w:div w:id="364839143">
              <w:marLeft w:val="0"/>
              <w:marRight w:val="0"/>
              <w:marTop w:val="0"/>
              <w:marBottom w:val="0"/>
              <w:divBdr>
                <w:top w:val="none" w:sz="0" w:space="0" w:color="auto"/>
                <w:left w:val="none" w:sz="0" w:space="0" w:color="auto"/>
                <w:bottom w:val="none" w:sz="0" w:space="0" w:color="auto"/>
                <w:right w:val="none" w:sz="0" w:space="0" w:color="auto"/>
              </w:divBdr>
            </w:div>
            <w:div w:id="501437423">
              <w:marLeft w:val="0"/>
              <w:marRight w:val="0"/>
              <w:marTop w:val="0"/>
              <w:marBottom w:val="0"/>
              <w:divBdr>
                <w:top w:val="none" w:sz="0" w:space="0" w:color="auto"/>
                <w:left w:val="none" w:sz="0" w:space="0" w:color="auto"/>
                <w:bottom w:val="none" w:sz="0" w:space="0" w:color="auto"/>
                <w:right w:val="none" w:sz="0" w:space="0" w:color="auto"/>
              </w:divBdr>
            </w:div>
            <w:div w:id="573471628">
              <w:marLeft w:val="0"/>
              <w:marRight w:val="0"/>
              <w:marTop w:val="0"/>
              <w:marBottom w:val="0"/>
              <w:divBdr>
                <w:top w:val="none" w:sz="0" w:space="0" w:color="auto"/>
                <w:left w:val="none" w:sz="0" w:space="0" w:color="auto"/>
                <w:bottom w:val="none" w:sz="0" w:space="0" w:color="auto"/>
                <w:right w:val="none" w:sz="0" w:space="0" w:color="auto"/>
              </w:divBdr>
            </w:div>
            <w:div w:id="582184924">
              <w:marLeft w:val="0"/>
              <w:marRight w:val="0"/>
              <w:marTop w:val="0"/>
              <w:marBottom w:val="0"/>
              <w:divBdr>
                <w:top w:val="none" w:sz="0" w:space="0" w:color="auto"/>
                <w:left w:val="none" w:sz="0" w:space="0" w:color="auto"/>
                <w:bottom w:val="none" w:sz="0" w:space="0" w:color="auto"/>
                <w:right w:val="none" w:sz="0" w:space="0" w:color="auto"/>
              </w:divBdr>
            </w:div>
            <w:div w:id="610283309">
              <w:marLeft w:val="0"/>
              <w:marRight w:val="0"/>
              <w:marTop w:val="0"/>
              <w:marBottom w:val="0"/>
              <w:divBdr>
                <w:top w:val="none" w:sz="0" w:space="0" w:color="auto"/>
                <w:left w:val="none" w:sz="0" w:space="0" w:color="auto"/>
                <w:bottom w:val="none" w:sz="0" w:space="0" w:color="auto"/>
                <w:right w:val="none" w:sz="0" w:space="0" w:color="auto"/>
              </w:divBdr>
            </w:div>
            <w:div w:id="627661439">
              <w:marLeft w:val="0"/>
              <w:marRight w:val="0"/>
              <w:marTop w:val="0"/>
              <w:marBottom w:val="0"/>
              <w:divBdr>
                <w:top w:val="none" w:sz="0" w:space="0" w:color="auto"/>
                <w:left w:val="none" w:sz="0" w:space="0" w:color="auto"/>
                <w:bottom w:val="none" w:sz="0" w:space="0" w:color="auto"/>
                <w:right w:val="none" w:sz="0" w:space="0" w:color="auto"/>
              </w:divBdr>
            </w:div>
            <w:div w:id="740785888">
              <w:marLeft w:val="0"/>
              <w:marRight w:val="0"/>
              <w:marTop w:val="0"/>
              <w:marBottom w:val="0"/>
              <w:divBdr>
                <w:top w:val="none" w:sz="0" w:space="0" w:color="auto"/>
                <w:left w:val="none" w:sz="0" w:space="0" w:color="auto"/>
                <w:bottom w:val="none" w:sz="0" w:space="0" w:color="auto"/>
                <w:right w:val="none" w:sz="0" w:space="0" w:color="auto"/>
              </w:divBdr>
            </w:div>
            <w:div w:id="887226919">
              <w:marLeft w:val="0"/>
              <w:marRight w:val="0"/>
              <w:marTop w:val="0"/>
              <w:marBottom w:val="0"/>
              <w:divBdr>
                <w:top w:val="none" w:sz="0" w:space="0" w:color="auto"/>
                <w:left w:val="none" w:sz="0" w:space="0" w:color="auto"/>
                <w:bottom w:val="none" w:sz="0" w:space="0" w:color="auto"/>
                <w:right w:val="none" w:sz="0" w:space="0" w:color="auto"/>
              </w:divBdr>
            </w:div>
            <w:div w:id="1030493250">
              <w:marLeft w:val="0"/>
              <w:marRight w:val="0"/>
              <w:marTop w:val="0"/>
              <w:marBottom w:val="0"/>
              <w:divBdr>
                <w:top w:val="none" w:sz="0" w:space="0" w:color="auto"/>
                <w:left w:val="none" w:sz="0" w:space="0" w:color="auto"/>
                <w:bottom w:val="none" w:sz="0" w:space="0" w:color="auto"/>
                <w:right w:val="none" w:sz="0" w:space="0" w:color="auto"/>
              </w:divBdr>
            </w:div>
            <w:div w:id="1066219283">
              <w:marLeft w:val="0"/>
              <w:marRight w:val="0"/>
              <w:marTop w:val="0"/>
              <w:marBottom w:val="0"/>
              <w:divBdr>
                <w:top w:val="none" w:sz="0" w:space="0" w:color="auto"/>
                <w:left w:val="none" w:sz="0" w:space="0" w:color="auto"/>
                <w:bottom w:val="none" w:sz="0" w:space="0" w:color="auto"/>
                <w:right w:val="none" w:sz="0" w:space="0" w:color="auto"/>
              </w:divBdr>
            </w:div>
            <w:div w:id="1307510430">
              <w:marLeft w:val="0"/>
              <w:marRight w:val="0"/>
              <w:marTop w:val="0"/>
              <w:marBottom w:val="0"/>
              <w:divBdr>
                <w:top w:val="none" w:sz="0" w:space="0" w:color="auto"/>
                <w:left w:val="none" w:sz="0" w:space="0" w:color="auto"/>
                <w:bottom w:val="none" w:sz="0" w:space="0" w:color="auto"/>
                <w:right w:val="none" w:sz="0" w:space="0" w:color="auto"/>
              </w:divBdr>
            </w:div>
            <w:div w:id="1609314499">
              <w:marLeft w:val="0"/>
              <w:marRight w:val="0"/>
              <w:marTop w:val="0"/>
              <w:marBottom w:val="0"/>
              <w:divBdr>
                <w:top w:val="none" w:sz="0" w:space="0" w:color="auto"/>
                <w:left w:val="none" w:sz="0" w:space="0" w:color="auto"/>
                <w:bottom w:val="none" w:sz="0" w:space="0" w:color="auto"/>
                <w:right w:val="none" w:sz="0" w:space="0" w:color="auto"/>
              </w:divBdr>
            </w:div>
            <w:div w:id="1619295595">
              <w:marLeft w:val="0"/>
              <w:marRight w:val="0"/>
              <w:marTop w:val="0"/>
              <w:marBottom w:val="0"/>
              <w:divBdr>
                <w:top w:val="none" w:sz="0" w:space="0" w:color="auto"/>
                <w:left w:val="none" w:sz="0" w:space="0" w:color="auto"/>
                <w:bottom w:val="none" w:sz="0" w:space="0" w:color="auto"/>
                <w:right w:val="none" w:sz="0" w:space="0" w:color="auto"/>
              </w:divBdr>
            </w:div>
            <w:div w:id="1644580067">
              <w:marLeft w:val="0"/>
              <w:marRight w:val="0"/>
              <w:marTop w:val="0"/>
              <w:marBottom w:val="0"/>
              <w:divBdr>
                <w:top w:val="none" w:sz="0" w:space="0" w:color="auto"/>
                <w:left w:val="none" w:sz="0" w:space="0" w:color="auto"/>
                <w:bottom w:val="none" w:sz="0" w:space="0" w:color="auto"/>
                <w:right w:val="none" w:sz="0" w:space="0" w:color="auto"/>
              </w:divBdr>
            </w:div>
            <w:div w:id="1847744391">
              <w:marLeft w:val="0"/>
              <w:marRight w:val="0"/>
              <w:marTop w:val="0"/>
              <w:marBottom w:val="0"/>
              <w:divBdr>
                <w:top w:val="none" w:sz="0" w:space="0" w:color="auto"/>
                <w:left w:val="none" w:sz="0" w:space="0" w:color="auto"/>
                <w:bottom w:val="none" w:sz="0" w:space="0" w:color="auto"/>
                <w:right w:val="none" w:sz="0" w:space="0" w:color="auto"/>
              </w:divBdr>
            </w:div>
            <w:div w:id="1869440413">
              <w:marLeft w:val="0"/>
              <w:marRight w:val="0"/>
              <w:marTop w:val="0"/>
              <w:marBottom w:val="0"/>
              <w:divBdr>
                <w:top w:val="none" w:sz="0" w:space="0" w:color="auto"/>
                <w:left w:val="none" w:sz="0" w:space="0" w:color="auto"/>
                <w:bottom w:val="none" w:sz="0" w:space="0" w:color="auto"/>
                <w:right w:val="none" w:sz="0" w:space="0" w:color="auto"/>
              </w:divBdr>
            </w:div>
            <w:div w:id="2032217694">
              <w:marLeft w:val="0"/>
              <w:marRight w:val="0"/>
              <w:marTop w:val="0"/>
              <w:marBottom w:val="0"/>
              <w:divBdr>
                <w:top w:val="none" w:sz="0" w:space="0" w:color="auto"/>
                <w:left w:val="none" w:sz="0" w:space="0" w:color="auto"/>
                <w:bottom w:val="none" w:sz="0" w:space="0" w:color="auto"/>
                <w:right w:val="none" w:sz="0" w:space="0" w:color="auto"/>
              </w:divBdr>
            </w:div>
            <w:div w:id="20359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2902">
      <w:bodyDiv w:val="1"/>
      <w:marLeft w:val="0"/>
      <w:marRight w:val="0"/>
      <w:marTop w:val="0"/>
      <w:marBottom w:val="0"/>
      <w:divBdr>
        <w:top w:val="none" w:sz="0" w:space="0" w:color="auto"/>
        <w:left w:val="none" w:sz="0" w:space="0" w:color="auto"/>
        <w:bottom w:val="none" w:sz="0" w:space="0" w:color="auto"/>
        <w:right w:val="none" w:sz="0" w:space="0" w:color="auto"/>
      </w:divBdr>
    </w:div>
    <w:div w:id="1489395468">
      <w:bodyDiv w:val="1"/>
      <w:marLeft w:val="0"/>
      <w:marRight w:val="0"/>
      <w:marTop w:val="0"/>
      <w:marBottom w:val="0"/>
      <w:divBdr>
        <w:top w:val="none" w:sz="0" w:space="0" w:color="auto"/>
        <w:left w:val="none" w:sz="0" w:space="0" w:color="auto"/>
        <w:bottom w:val="none" w:sz="0" w:space="0" w:color="auto"/>
        <w:right w:val="none" w:sz="0" w:space="0" w:color="auto"/>
      </w:divBdr>
      <w:divsChild>
        <w:div w:id="9841773">
          <w:marLeft w:val="0"/>
          <w:marRight w:val="0"/>
          <w:marTop w:val="0"/>
          <w:marBottom w:val="0"/>
          <w:divBdr>
            <w:top w:val="none" w:sz="0" w:space="0" w:color="auto"/>
            <w:left w:val="none" w:sz="0" w:space="0" w:color="auto"/>
            <w:bottom w:val="none" w:sz="0" w:space="0" w:color="auto"/>
            <w:right w:val="none" w:sz="0" w:space="0" w:color="auto"/>
          </w:divBdr>
          <w:divsChild>
            <w:div w:id="1408260666">
              <w:marLeft w:val="0"/>
              <w:marRight w:val="0"/>
              <w:marTop w:val="0"/>
              <w:marBottom w:val="0"/>
              <w:divBdr>
                <w:top w:val="none" w:sz="0" w:space="0" w:color="auto"/>
                <w:left w:val="none" w:sz="0" w:space="0" w:color="auto"/>
                <w:bottom w:val="none" w:sz="0" w:space="0" w:color="auto"/>
                <w:right w:val="none" w:sz="0" w:space="0" w:color="auto"/>
              </w:divBdr>
            </w:div>
          </w:divsChild>
        </w:div>
        <w:div w:id="113452154">
          <w:marLeft w:val="0"/>
          <w:marRight w:val="0"/>
          <w:marTop w:val="0"/>
          <w:marBottom w:val="0"/>
          <w:divBdr>
            <w:top w:val="none" w:sz="0" w:space="0" w:color="auto"/>
            <w:left w:val="none" w:sz="0" w:space="0" w:color="auto"/>
            <w:bottom w:val="none" w:sz="0" w:space="0" w:color="auto"/>
            <w:right w:val="none" w:sz="0" w:space="0" w:color="auto"/>
          </w:divBdr>
          <w:divsChild>
            <w:div w:id="381249240">
              <w:marLeft w:val="0"/>
              <w:marRight w:val="0"/>
              <w:marTop w:val="0"/>
              <w:marBottom w:val="0"/>
              <w:divBdr>
                <w:top w:val="none" w:sz="0" w:space="0" w:color="auto"/>
                <w:left w:val="none" w:sz="0" w:space="0" w:color="auto"/>
                <w:bottom w:val="none" w:sz="0" w:space="0" w:color="auto"/>
                <w:right w:val="none" w:sz="0" w:space="0" w:color="auto"/>
              </w:divBdr>
            </w:div>
          </w:divsChild>
        </w:div>
        <w:div w:id="144858354">
          <w:marLeft w:val="0"/>
          <w:marRight w:val="0"/>
          <w:marTop w:val="0"/>
          <w:marBottom w:val="0"/>
          <w:divBdr>
            <w:top w:val="none" w:sz="0" w:space="0" w:color="auto"/>
            <w:left w:val="none" w:sz="0" w:space="0" w:color="auto"/>
            <w:bottom w:val="none" w:sz="0" w:space="0" w:color="auto"/>
            <w:right w:val="none" w:sz="0" w:space="0" w:color="auto"/>
          </w:divBdr>
          <w:divsChild>
            <w:div w:id="1680542848">
              <w:marLeft w:val="0"/>
              <w:marRight w:val="0"/>
              <w:marTop w:val="0"/>
              <w:marBottom w:val="0"/>
              <w:divBdr>
                <w:top w:val="none" w:sz="0" w:space="0" w:color="auto"/>
                <w:left w:val="none" w:sz="0" w:space="0" w:color="auto"/>
                <w:bottom w:val="none" w:sz="0" w:space="0" w:color="auto"/>
                <w:right w:val="none" w:sz="0" w:space="0" w:color="auto"/>
              </w:divBdr>
            </w:div>
          </w:divsChild>
        </w:div>
        <w:div w:id="192619978">
          <w:marLeft w:val="0"/>
          <w:marRight w:val="0"/>
          <w:marTop w:val="0"/>
          <w:marBottom w:val="0"/>
          <w:divBdr>
            <w:top w:val="none" w:sz="0" w:space="0" w:color="auto"/>
            <w:left w:val="none" w:sz="0" w:space="0" w:color="auto"/>
            <w:bottom w:val="none" w:sz="0" w:space="0" w:color="auto"/>
            <w:right w:val="none" w:sz="0" w:space="0" w:color="auto"/>
          </w:divBdr>
          <w:divsChild>
            <w:div w:id="1614677502">
              <w:marLeft w:val="0"/>
              <w:marRight w:val="0"/>
              <w:marTop w:val="0"/>
              <w:marBottom w:val="0"/>
              <w:divBdr>
                <w:top w:val="none" w:sz="0" w:space="0" w:color="auto"/>
                <w:left w:val="none" w:sz="0" w:space="0" w:color="auto"/>
                <w:bottom w:val="none" w:sz="0" w:space="0" w:color="auto"/>
                <w:right w:val="none" w:sz="0" w:space="0" w:color="auto"/>
              </w:divBdr>
            </w:div>
            <w:div w:id="1879126230">
              <w:marLeft w:val="0"/>
              <w:marRight w:val="0"/>
              <w:marTop w:val="0"/>
              <w:marBottom w:val="0"/>
              <w:divBdr>
                <w:top w:val="none" w:sz="0" w:space="0" w:color="auto"/>
                <w:left w:val="none" w:sz="0" w:space="0" w:color="auto"/>
                <w:bottom w:val="none" w:sz="0" w:space="0" w:color="auto"/>
                <w:right w:val="none" w:sz="0" w:space="0" w:color="auto"/>
              </w:divBdr>
            </w:div>
          </w:divsChild>
        </w:div>
        <w:div w:id="276300023">
          <w:marLeft w:val="0"/>
          <w:marRight w:val="0"/>
          <w:marTop w:val="0"/>
          <w:marBottom w:val="0"/>
          <w:divBdr>
            <w:top w:val="none" w:sz="0" w:space="0" w:color="auto"/>
            <w:left w:val="none" w:sz="0" w:space="0" w:color="auto"/>
            <w:bottom w:val="none" w:sz="0" w:space="0" w:color="auto"/>
            <w:right w:val="none" w:sz="0" w:space="0" w:color="auto"/>
          </w:divBdr>
          <w:divsChild>
            <w:div w:id="594018719">
              <w:marLeft w:val="0"/>
              <w:marRight w:val="0"/>
              <w:marTop w:val="0"/>
              <w:marBottom w:val="0"/>
              <w:divBdr>
                <w:top w:val="none" w:sz="0" w:space="0" w:color="auto"/>
                <w:left w:val="none" w:sz="0" w:space="0" w:color="auto"/>
                <w:bottom w:val="none" w:sz="0" w:space="0" w:color="auto"/>
                <w:right w:val="none" w:sz="0" w:space="0" w:color="auto"/>
              </w:divBdr>
            </w:div>
            <w:div w:id="670256207">
              <w:marLeft w:val="0"/>
              <w:marRight w:val="0"/>
              <w:marTop w:val="0"/>
              <w:marBottom w:val="0"/>
              <w:divBdr>
                <w:top w:val="none" w:sz="0" w:space="0" w:color="auto"/>
                <w:left w:val="none" w:sz="0" w:space="0" w:color="auto"/>
                <w:bottom w:val="none" w:sz="0" w:space="0" w:color="auto"/>
                <w:right w:val="none" w:sz="0" w:space="0" w:color="auto"/>
              </w:divBdr>
            </w:div>
            <w:div w:id="676426060">
              <w:marLeft w:val="0"/>
              <w:marRight w:val="0"/>
              <w:marTop w:val="0"/>
              <w:marBottom w:val="0"/>
              <w:divBdr>
                <w:top w:val="none" w:sz="0" w:space="0" w:color="auto"/>
                <w:left w:val="none" w:sz="0" w:space="0" w:color="auto"/>
                <w:bottom w:val="none" w:sz="0" w:space="0" w:color="auto"/>
                <w:right w:val="none" w:sz="0" w:space="0" w:color="auto"/>
              </w:divBdr>
            </w:div>
            <w:div w:id="1192256670">
              <w:marLeft w:val="0"/>
              <w:marRight w:val="0"/>
              <w:marTop w:val="0"/>
              <w:marBottom w:val="0"/>
              <w:divBdr>
                <w:top w:val="none" w:sz="0" w:space="0" w:color="auto"/>
                <w:left w:val="none" w:sz="0" w:space="0" w:color="auto"/>
                <w:bottom w:val="none" w:sz="0" w:space="0" w:color="auto"/>
                <w:right w:val="none" w:sz="0" w:space="0" w:color="auto"/>
              </w:divBdr>
            </w:div>
          </w:divsChild>
        </w:div>
        <w:div w:id="356853940">
          <w:marLeft w:val="0"/>
          <w:marRight w:val="0"/>
          <w:marTop w:val="0"/>
          <w:marBottom w:val="0"/>
          <w:divBdr>
            <w:top w:val="none" w:sz="0" w:space="0" w:color="auto"/>
            <w:left w:val="none" w:sz="0" w:space="0" w:color="auto"/>
            <w:bottom w:val="none" w:sz="0" w:space="0" w:color="auto"/>
            <w:right w:val="none" w:sz="0" w:space="0" w:color="auto"/>
          </w:divBdr>
          <w:divsChild>
            <w:div w:id="1324695867">
              <w:marLeft w:val="0"/>
              <w:marRight w:val="0"/>
              <w:marTop w:val="0"/>
              <w:marBottom w:val="0"/>
              <w:divBdr>
                <w:top w:val="none" w:sz="0" w:space="0" w:color="auto"/>
                <w:left w:val="none" w:sz="0" w:space="0" w:color="auto"/>
                <w:bottom w:val="none" w:sz="0" w:space="0" w:color="auto"/>
                <w:right w:val="none" w:sz="0" w:space="0" w:color="auto"/>
              </w:divBdr>
            </w:div>
          </w:divsChild>
        </w:div>
        <w:div w:id="366805567">
          <w:marLeft w:val="0"/>
          <w:marRight w:val="0"/>
          <w:marTop w:val="0"/>
          <w:marBottom w:val="0"/>
          <w:divBdr>
            <w:top w:val="none" w:sz="0" w:space="0" w:color="auto"/>
            <w:left w:val="none" w:sz="0" w:space="0" w:color="auto"/>
            <w:bottom w:val="none" w:sz="0" w:space="0" w:color="auto"/>
            <w:right w:val="none" w:sz="0" w:space="0" w:color="auto"/>
          </w:divBdr>
          <w:divsChild>
            <w:div w:id="911700103">
              <w:marLeft w:val="0"/>
              <w:marRight w:val="0"/>
              <w:marTop w:val="0"/>
              <w:marBottom w:val="0"/>
              <w:divBdr>
                <w:top w:val="none" w:sz="0" w:space="0" w:color="auto"/>
                <w:left w:val="none" w:sz="0" w:space="0" w:color="auto"/>
                <w:bottom w:val="none" w:sz="0" w:space="0" w:color="auto"/>
                <w:right w:val="none" w:sz="0" w:space="0" w:color="auto"/>
              </w:divBdr>
            </w:div>
          </w:divsChild>
        </w:div>
        <w:div w:id="417016998">
          <w:marLeft w:val="0"/>
          <w:marRight w:val="0"/>
          <w:marTop w:val="0"/>
          <w:marBottom w:val="0"/>
          <w:divBdr>
            <w:top w:val="none" w:sz="0" w:space="0" w:color="auto"/>
            <w:left w:val="none" w:sz="0" w:space="0" w:color="auto"/>
            <w:bottom w:val="none" w:sz="0" w:space="0" w:color="auto"/>
            <w:right w:val="none" w:sz="0" w:space="0" w:color="auto"/>
          </w:divBdr>
          <w:divsChild>
            <w:div w:id="2126582022">
              <w:marLeft w:val="0"/>
              <w:marRight w:val="0"/>
              <w:marTop w:val="0"/>
              <w:marBottom w:val="0"/>
              <w:divBdr>
                <w:top w:val="none" w:sz="0" w:space="0" w:color="auto"/>
                <w:left w:val="none" w:sz="0" w:space="0" w:color="auto"/>
                <w:bottom w:val="none" w:sz="0" w:space="0" w:color="auto"/>
                <w:right w:val="none" w:sz="0" w:space="0" w:color="auto"/>
              </w:divBdr>
            </w:div>
          </w:divsChild>
        </w:div>
        <w:div w:id="457719379">
          <w:marLeft w:val="0"/>
          <w:marRight w:val="0"/>
          <w:marTop w:val="0"/>
          <w:marBottom w:val="0"/>
          <w:divBdr>
            <w:top w:val="none" w:sz="0" w:space="0" w:color="auto"/>
            <w:left w:val="none" w:sz="0" w:space="0" w:color="auto"/>
            <w:bottom w:val="none" w:sz="0" w:space="0" w:color="auto"/>
            <w:right w:val="none" w:sz="0" w:space="0" w:color="auto"/>
          </w:divBdr>
          <w:divsChild>
            <w:div w:id="1369913429">
              <w:marLeft w:val="0"/>
              <w:marRight w:val="0"/>
              <w:marTop w:val="0"/>
              <w:marBottom w:val="0"/>
              <w:divBdr>
                <w:top w:val="none" w:sz="0" w:space="0" w:color="auto"/>
                <w:left w:val="none" w:sz="0" w:space="0" w:color="auto"/>
                <w:bottom w:val="none" w:sz="0" w:space="0" w:color="auto"/>
                <w:right w:val="none" w:sz="0" w:space="0" w:color="auto"/>
              </w:divBdr>
            </w:div>
          </w:divsChild>
        </w:div>
        <w:div w:id="539637265">
          <w:marLeft w:val="0"/>
          <w:marRight w:val="0"/>
          <w:marTop w:val="0"/>
          <w:marBottom w:val="0"/>
          <w:divBdr>
            <w:top w:val="none" w:sz="0" w:space="0" w:color="auto"/>
            <w:left w:val="none" w:sz="0" w:space="0" w:color="auto"/>
            <w:bottom w:val="none" w:sz="0" w:space="0" w:color="auto"/>
            <w:right w:val="none" w:sz="0" w:space="0" w:color="auto"/>
          </w:divBdr>
          <w:divsChild>
            <w:div w:id="1649240109">
              <w:marLeft w:val="0"/>
              <w:marRight w:val="0"/>
              <w:marTop w:val="0"/>
              <w:marBottom w:val="0"/>
              <w:divBdr>
                <w:top w:val="none" w:sz="0" w:space="0" w:color="auto"/>
                <w:left w:val="none" w:sz="0" w:space="0" w:color="auto"/>
                <w:bottom w:val="none" w:sz="0" w:space="0" w:color="auto"/>
                <w:right w:val="none" w:sz="0" w:space="0" w:color="auto"/>
              </w:divBdr>
            </w:div>
          </w:divsChild>
        </w:div>
        <w:div w:id="756247261">
          <w:marLeft w:val="0"/>
          <w:marRight w:val="0"/>
          <w:marTop w:val="0"/>
          <w:marBottom w:val="0"/>
          <w:divBdr>
            <w:top w:val="none" w:sz="0" w:space="0" w:color="auto"/>
            <w:left w:val="none" w:sz="0" w:space="0" w:color="auto"/>
            <w:bottom w:val="none" w:sz="0" w:space="0" w:color="auto"/>
            <w:right w:val="none" w:sz="0" w:space="0" w:color="auto"/>
          </w:divBdr>
          <w:divsChild>
            <w:div w:id="661852569">
              <w:marLeft w:val="0"/>
              <w:marRight w:val="0"/>
              <w:marTop w:val="0"/>
              <w:marBottom w:val="0"/>
              <w:divBdr>
                <w:top w:val="none" w:sz="0" w:space="0" w:color="auto"/>
                <w:left w:val="none" w:sz="0" w:space="0" w:color="auto"/>
                <w:bottom w:val="none" w:sz="0" w:space="0" w:color="auto"/>
                <w:right w:val="none" w:sz="0" w:space="0" w:color="auto"/>
              </w:divBdr>
            </w:div>
          </w:divsChild>
        </w:div>
        <w:div w:id="881747758">
          <w:marLeft w:val="0"/>
          <w:marRight w:val="0"/>
          <w:marTop w:val="0"/>
          <w:marBottom w:val="0"/>
          <w:divBdr>
            <w:top w:val="none" w:sz="0" w:space="0" w:color="auto"/>
            <w:left w:val="none" w:sz="0" w:space="0" w:color="auto"/>
            <w:bottom w:val="none" w:sz="0" w:space="0" w:color="auto"/>
            <w:right w:val="none" w:sz="0" w:space="0" w:color="auto"/>
          </w:divBdr>
          <w:divsChild>
            <w:div w:id="681518441">
              <w:marLeft w:val="0"/>
              <w:marRight w:val="0"/>
              <w:marTop w:val="0"/>
              <w:marBottom w:val="0"/>
              <w:divBdr>
                <w:top w:val="none" w:sz="0" w:space="0" w:color="auto"/>
                <w:left w:val="none" w:sz="0" w:space="0" w:color="auto"/>
                <w:bottom w:val="none" w:sz="0" w:space="0" w:color="auto"/>
                <w:right w:val="none" w:sz="0" w:space="0" w:color="auto"/>
              </w:divBdr>
            </w:div>
          </w:divsChild>
        </w:div>
        <w:div w:id="1079787750">
          <w:marLeft w:val="0"/>
          <w:marRight w:val="0"/>
          <w:marTop w:val="0"/>
          <w:marBottom w:val="0"/>
          <w:divBdr>
            <w:top w:val="none" w:sz="0" w:space="0" w:color="auto"/>
            <w:left w:val="none" w:sz="0" w:space="0" w:color="auto"/>
            <w:bottom w:val="none" w:sz="0" w:space="0" w:color="auto"/>
            <w:right w:val="none" w:sz="0" w:space="0" w:color="auto"/>
          </w:divBdr>
          <w:divsChild>
            <w:div w:id="990983314">
              <w:marLeft w:val="0"/>
              <w:marRight w:val="0"/>
              <w:marTop w:val="0"/>
              <w:marBottom w:val="0"/>
              <w:divBdr>
                <w:top w:val="none" w:sz="0" w:space="0" w:color="auto"/>
                <w:left w:val="none" w:sz="0" w:space="0" w:color="auto"/>
                <w:bottom w:val="none" w:sz="0" w:space="0" w:color="auto"/>
                <w:right w:val="none" w:sz="0" w:space="0" w:color="auto"/>
              </w:divBdr>
            </w:div>
            <w:div w:id="1320496416">
              <w:marLeft w:val="0"/>
              <w:marRight w:val="0"/>
              <w:marTop w:val="0"/>
              <w:marBottom w:val="0"/>
              <w:divBdr>
                <w:top w:val="none" w:sz="0" w:space="0" w:color="auto"/>
                <w:left w:val="none" w:sz="0" w:space="0" w:color="auto"/>
                <w:bottom w:val="none" w:sz="0" w:space="0" w:color="auto"/>
                <w:right w:val="none" w:sz="0" w:space="0" w:color="auto"/>
              </w:divBdr>
            </w:div>
          </w:divsChild>
        </w:div>
        <w:div w:id="1424493280">
          <w:marLeft w:val="0"/>
          <w:marRight w:val="0"/>
          <w:marTop w:val="0"/>
          <w:marBottom w:val="0"/>
          <w:divBdr>
            <w:top w:val="none" w:sz="0" w:space="0" w:color="auto"/>
            <w:left w:val="none" w:sz="0" w:space="0" w:color="auto"/>
            <w:bottom w:val="none" w:sz="0" w:space="0" w:color="auto"/>
            <w:right w:val="none" w:sz="0" w:space="0" w:color="auto"/>
          </w:divBdr>
          <w:divsChild>
            <w:div w:id="1428498757">
              <w:marLeft w:val="0"/>
              <w:marRight w:val="0"/>
              <w:marTop w:val="0"/>
              <w:marBottom w:val="0"/>
              <w:divBdr>
                <w:top w:val="none" w:sz="0" w:space="0" w:color="auto"/>
                <w:left w:val="none" w:sz="0" w:space="0" w:color="auto"/>
                <w:bottom w:val="none" w:sz="0" w:space="0" w:color="auto"/>
                <w:right w:val="none" w:sz="0" w:space="0" w:color="auto"/>
              </w:divBdr>
            </w:div>
          </w:divsChild>
        </w:div>
        <w:div w:id="1644505882">
          <w:marLeft w:val="0"/>
          <w:marRight w:val="0"/>
          <w:marTop w:val="0"/>
          <w:marBottom w:val="0"/>
          <w:divBdr>
            <w:top w:val="none" w:sz="0" w:space="0" w:color="auto"/>
            <w:left w:val="none" w:sz="0" w:space="0" w:color="auto"/>
            <w:bottom w:val="none" w:sz="0" w:space="0" w:color="auto"/>
            <w:right w:val="none" w:sz="0" w:space="0" w:color="auto"/>
          </w:divBdr>
          <w:divsChild>
            <w:div w:id="1857840434">
              <w:marLeft w:val="0"/>
              <w:marRight w:val="0"/>
              <w:marTop w:val="0"/>
              <w:marBottom w:val="0"/>
              <w:divBdr>
                <w:top w:val="none" w:sz="0" w:space="0" w:color="auto"/>
                <w:left w:val="none" w:sz="0" w:space="0" w:color="auto"/>
                <w:bottom w:val="none" w:sz="0" w:space="0" w:color="auto"/>
                <w:right w:val="none" w:sz="0" w:space="0" w:color="auto"/>
              </w:divBdr>
            </w:div>
          </w:divsChild>
        </w:div>
        <w:div w:id="2116242697">
          <w:marLeft w:val="0"/>
          <w:marRight w:val="0"/>
          <w:marTop w:val="0"/>
          <w:marBottom w:val="0"/>
          <w:divBdr>
            <w:top w:val="none" w:sz="0" w:space="0" w:color="auto"/>
            <w:left w:val="none" w:sz="0" w:space="0" w:color="auto"/>
            <w:bottom w:val="none" w:sz="0" w:space="0" w:color="auto"/>
            <w:right w:val="none" w:sz="0" w:space="0" w:color="auto"/>
          </w:divBdr>
          <w:divsChild>
            <w:div w:id="19739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62947">
      <w:bodyDiv w:val="1"/>
      <w:marLeft w:val="0"/>
      <w:marRight w:val="0"/>
      <w:marTop w:val="0"/>
      <w:marBottom w:val="0"/>
      <w:divBdr>
        <w:top w:val="none" w:sz="0" w:space="0" w:color="auto"/>
        <w:left w:val="none" w:sz="0" w:space="0" w:color="auto"/>
        <w:bottom w:val="none" w:sz="0" w:space="0" w:color="auto"/>
        <w:right w:val="none" w:sz="0" w:space="0" w:color="auto"/>
      </w:divBdr>
    </w:div>
    <w:div w:id="1710645800">
      <w:bodyDiv w:val="1"/>
      <w:marLeft w:val="0"/>
      <w:marRight w:val="0"/>
      <w:marTop w:val="0"/>
      <w:marBottom w:val="0"/>
      <w:divBdr>
        <w:top w:val="none" w:sz="0" w:space="0" w:color="auto"/>
        <w:left w:val="none" w:sz="0" w:space="0" w:color="auto"/>
        <w:bottom w:val="none" w:sz="0" w:space="0" w:color="auto"/>
        <w:right w:val="none" w:sz="0" w:space="0" w:color="auto"/>
      </w:divBdr>
    </w:div>
    <w:div w:id="1852337665">
      <w:bodyDiv w:val="1"/>
      <w:marLeft w:val="0"/>
      <w:marRight w:val="0"/>
      <w:marTop w:val="0"/>
      <w:marBottom w:val="0"/>
      <w:divBdr>
        <w:top w:val="none" w:sz="0" w:space="0" w:color="auto"/>
        <w:left w:val="none" w:sz="0" w:space="0" w:color="auto"/>
        <w:bottom w:val="none" w:sz="0" w:space="0" w:color="auto"/>
        <w:right w:val="none" w:sz="0" w:space="0" w:color="auto"/>
      </w:divBdr>
    </w:div>
    <w:div w:id="1929266661">
      <w:bodyDiv w:val="1"/>
      <w:marLeft w:val="0"/>
      <w:marRight w:val="0"/>
      <w:marTop w:val="0"/>
      <w:marBottom w:val="0"/>
      <w:divBdr>
        <w:top w:val="none" w:sz="0" w:space="0" w:color="auto"/>
        <w:left w:val="none" w:sz="0" w:space="0" w:color="auto"/>
        <w:bottom w:val="none" w:sz="0" w:space="0" w:color="auto"/>
        <w:right w:val="none" w:sz="0" w:space="0" w:color="auto"/>
      </w:divBdr>
      <w:divsChild>
        <w:div w:id="100073791">
          <w:marLeft w:val="0"/>
          <w:marRight w:val="0"/>
          <w:marTop w:val="0"/>
          <w:marBottom w:val="0"/>
          <w:divBdr>
            <w:top w:val="none" w:sz="0" w:space="0" w:color="auto"/>
            <w:left w:val="none" w:sz="0" w:space="0" w:color="auto"/>
            <w:bottom w:val="none" w:sz="0" w:space="0" w:color="auto"/>
            <w:right w:val="none" w:sz="0" w:space="0" w:color="auto"/>
          </w:divBdr>
          <w:divsChild>
            <w:div w:id="77100489">
              <w:marLeft w:val="0"/>
              <w:marRight w:val="0"/>
              <w:marTop w:val="0"/>
              <w:marBottom w:val="0"/>
              <w:divBdr>
                <w:top w:val="none" w:sz="0" w:space="0" w:color="auto"/>
                <w:left w:val="none" w:sz="0" w:space="0" w:color="auto"/>
                <w:bottom w:val="none" w:sz="0" w:space="0" w:color="auto"/>
                <w:right w:val="none" w:sz="0" w:space="0" w:color="auto"/>
              </w:divBdr>
            </w:div>
            <w:div w:id="164444780">
              <w:marLeft w:val="0"/>
              <w:marRight w:val="0"/>
              <w:marTop w:val="0"/>
              <w:marBottom w:val="0"/>
              <w:divBdr>
                <w:top w:val="none" w:sz="0" w:space="0" w:color="auto"/>
                <w:left w:val="none" w:sz="0" w:space="0" w:color="auto"/>
                <w:bottom w:val="none" w:sz="0" w:space="0" w:color="auto"/>
                <w:right w:val="none" w:sz="0" w:space="0" w:color="auto"/>
              </w:divBdr>
            </w:div>
            <w:div w:id="280188781">
              <w:marLeft w:val="0"/>
              <w:marRight w:val="0"/>
              <w:marTop w:val="0"/>
              <w:marBottom w:val="0"/>
              <w:divBdr>
                <w:top w:val="none" w:sz="0" w:space="0" w:color="auto"/>
                <w:left w:val="none" w:sz="0" w:space="0" w:color="auto"/>
                <w:bottom w:val="none" w:sz="0" w:space="0" w:color="auto"/>
                <w:right w:val="none" w:sz="0" w:space="0" w:color="auto"/>
              </w:divBdr>
            </w:div>
            <w:div w:id="471218886">
              <w:marLeft w:val="0"/>
              <w:marRight w:val="0"/>
              <w:marTop w:val="0"/>
              <w:marBottom w:val="0"/>
              <w:divBdr>
                <w:top w:val="none" w:sz="0" w:space="0" w:color="auto"/>
                <w:left w:val="none" w:sz="0" w:space="0" w:color="auto"/>
                <w:bottom w:val="none" w:sz="0" w:space="0" w:color="auto"/>
                <w:right w:val="none" w:sz="0" w:space="0" w:color="auto"/>
              </w:divBdr>
            </w:div>
            <w:div w:id="479229026">
              <w:marLeft w:val="0"/>
              <w:marRight w:val="0"/>
              <w:marTop w:val="0"/>
              <w:marBottom w:val="0"/>
              <w:divBdr>
                <w:top w:val="none" w:sz="0" w:space="0" w:color="auto"/>
                <w:left w:val="none" w:sz="0" w:space="0" w:color="auto"/>
                <w:bottom w:val="none" w:sz="0" w:space="0" w:color="auto"/>
                <w:right w:val="none" w:sz="0" w:space="0" w:color="auto"/>
              </w:divBdr>
            </w:div>
            <w:div w:id="493032981">
              <w:marLeft w:val="0"/>
              <w:marRight w:val="0"/>
              <w:marTop w:val="0"/>
              <w:marBottom w:val="0"/>
              <w:divBdr>
                <w:top w:val="none" w:sz="0" w:space="0" w:color="auto"/>
                <w:left w:val="none" w:sz="0" w:space="0" w:color="auto"/>
                <w:bottom w:val="none" w:sz="0" w:space="0" w:color="auto"/>
                <w:right w:val="none" w:sz="0" w:space="0" w:color="auto"/>
              </w:divBdr>
            </w:div>
            <w:div w:id="624896755">
              <w:marLeft w:val="0"/>
              <w:marRight w:val="0"/>
              <w:marTop w:val="0"/>
              <w:marBottom w:val="0"/>
              <w:divBdr>
                <w:top w:val="none" w:sz="0" w:space="0" w:color="auto"/>
                <w:left w:val="none" w:sz="0" w:space="0" w:color="auto"/>
                <w:bottom w:val="none" w:sz="0" w:space="0" w:color="auto"/>
                <w:right w:val="none" w:sz="0" w:space="0" w:color="auto"/>
              </w:divBdr>
            </w:div>
            <w:div w:id="655110620">
              <w:marLeft w:val="0"/>
              <w:marRight w:val="0"/>
              <w:marTop w:val="0"/>
              <w:marBottom w:val="0"/>
              <w:divBdr>
                <w:top w:val="none" w:sz="0" w:space="0" w:color="auto"/>
                <w:left w:val="none" w:sz="0" w:space="0" w:color="auto"/>
                <w:bottom w:val="none" w:sz="0" w:space="0" w:color="auto"/>
                <w:right w:val="none" w:sz="0" w:space="0" w:color="auto"/>
              </w:divBdr>
            </w:div>
            <w:div w:id="707949175">
              <w:marLeft w:val="0"/>
              <w:marRight w:val="0"/>
              <w:marTop w:val="0"/>
              <w:marBottom w:val="0"/>
              <w:divBdr>
                <w:top w:val="none" w:sz="0" w:space="0" w:color="auto"/>
                <w:left w:val="none" w:sz="0" w:space="0" w:color="auto"/>
                <w:bottom w:val="none" w:sz="0" w:space="0" w:color="auto"/>
                <w:right w:val="none" w:sz="0" w:space="0" w:color="auto"/>
              </w:divBdr>
            </w:div>
            <w:div w:id="813259925">
              <w:marLeft w:val="0"/>
              <w:marRight w:val="0"/>
              <w:marTop w:val="0"/>
              <w:marBottom w:val="0"/>
              <w:divBdr>
                <w:top w:val="none" w:sz="0" w:space="0" w:color="auto"/>
                <w:left w:val="none" w:sz="0" w:space="0" w:color="auto"/>
                <w:bottom w:val="none" w:sz="0" w:space="0" w:color="auto"/>
                <w:right w:val="none" w:sz="0" w:space="0" w:color="auto"/>
              </w:divBdr>
            </w:div>
            <w:div w:id="1334062896">
              <w:marLeft w:val="0"/>
              <w:marRight w:val="0"/>
              <w:marTop w:val="0"/>
              <w:marBottom w:val="0"/>
              <w:divBdr>
                <w:top w:val="none" w:sz="0" w:space="0" w:color="auto"/>
                <w:left w:val="none" w:sz="0" w:space="0" w:color="auto"/>
                <w:bottom w:val="none" w:sz="0" w:space="0" w:color="auto"/>
                <w:right w:val="none" w:sz="0" w:space="0" w:color="auto"/>
              </w:divBdr>
            </w:div>
            <w:div w:id="1387874433">
              <w:marLeft w:val="0"/>
              <w:marRight w:val="0"/>
              <w:marTop w:val="0"/>
              <w:marBottom w:val="0"/>
              <w:divBdr>
                <w:top w:val="none" w:sz="0" w:space="0" w:color="auto"/>
                <w:left w:val="none" w:sz="0" w:space="0" w:color="auto"/>
                <w:bottom w:val="none" w:sz="0" w:space="0" w:color="auto"/>
                <w:right w:val="none" w:sz="0" w:space="0" w:color="auto"/>
              </w:divBdr>
            </w:div>
            <w:div w:id="1394238476">
              <w:marLeft w:val="0"/>
              <w:marRight w:val="0"/>
              <w:marTop w:val="0"/>
              <w:marBottom w:val="0"/>
              <w:divBdr>
                <w:top w:val="none" w:sz="0" w:space="0" w:color="auto"/>
                <w:left w:val="none" w:sz="0" w:space="0" w:color="auto"/>
                <w:bottom w:val="none" w:sz="0" w:space="0" w:color="auto"/>
                <w:right w:val="none" w:sz="0" w:space="0" w:color="auto"/>
              </w:divBdr>
            </w:div>
            <w:div w:id="1527675624">
              <w:marLeft w:val="0"/>
              <w:marRight w:val="0"/>
              <w:marTop w:val="0"/>
              <w:marBottom w:val="0"/>
              <w:divBdr>
                <w:top w:val="none" w:sz="0" w:space="0" w:color="auto"/>
                <w:left w:val="none" w:sz="0" w:space="0" w:color="auto"/>
                <w:bottom w:val="none" w:sz="0" w:space="0" w:color="auto"/>
                <w:right w:val="none" w:sz="0" w:space="0" w:color="auto"/>
              </w:divBdr>
            </w:div>
            <w:div w:id="1579241984">
              <w:marLeft w:val="0"/>
              <w:marRight w:val="0"/>
              <w:marTop w:val="0"/>
              <w:marBottom w:val="0"/>
              <w:divBdr>
                <w:top w:val="none" w:sz="0" w:space="0" w:color="auto"/>
                <w:left w:val="none" w:sz="0" w:space="0" w:color="auto"/>
                <w:bottom w:val="none" w:sz="0" w:space="0" w:color="auto"/>
                <w:right w:val="none" w:sz="0" w:space="0" w:color="auto"/>
              </w:divBdr>
            </w:div>
            <w:div w:id="1709909808">
              <w:marLeft w:val="0"/>
              <w:marRight w:val="0"/>
              <w:marTop w:val="0"/>
              <w:marBottom w:val="0"/>
              <w:divBdr>
                <w:top w:val="none" w:sz="0" w:space="0" w:color="auto"/>
                <w:left w:val="none" w:sz="0" w:space="0" w:color="auto"/>
                <w:bottom w:val="none" w:sz="0" w:space="0" w:color="auto"/>
                <w:right w:val="none" w:sz="0" w:space="0" w:color="auto"/>
              </w:divBdr>
            </w:div>
            <w:div w:id="1761637367">
              <w:marLeft w:val="0"/>
              <w:marRight w:val="0"/>
              <w:marTop w:val="0"/>
              <w:marBottom w:val="0"/>
              <w:divBdr>
                <w:top w:val="none" w:sz="0" w:space="0" w:color="auto"/>
                <w:left w:val="none" w:sz="0" w:space="0" w:color="auto"/>
                <w:bottom w:val="none" w:sz="0" w:space="0" w:color="auto"/>
                <w:right w:val="none" w:sz="0" w:space="0" w:color="auto"/>
              </w:divBdr>
            </w:div>
            <w:div w:id="1910386742">
              <w:marLeft w:val="0"/>
              <w:marRight w:val="0"/>
              <w:marTop w:val="0"/>
              <w:marBottom w:val="0"/>
              <w:divBdr>
                <w:top w:val="none" w:sz="0" w:space="0" w:color="auto"/>
                <w:left w:val="none" w:sz="0" w:space="0" w:color="auto"/>
                <w:bottom w:val="none" w:sz="0" w:space="0" w:color="auto"/>
                <w:right w:val="none" w:sz="0" w:space="0" w:color="auto"/>
              </w:divBdr>
            </w:div>
            <w:div w:id="1930189823">
              <w:marLeft w:val="0"/>
              <w:marRight w:val="0"/>
              <w:marTop w:val="0"/>
              <w:marBottom w:val="0"/>
              <w:divBdr>
                <w:top w:val="none" w:sz="0" w:space="0" w:color="auto"/>
                <w:left w:val="none" w:sz="0" w:space="0" w:color="auto"/>
                <w:bottom w:val="none" w:sz="0" w:space="0" w:color="auto"/>
                <w:right w:val="none" w:sz="0" w:space="0" w:color="auto"/>
              </w:divBdr>
            </w:div>
            <w:div w:id="2020083383">
              <w:marLeft w:val="0"/>
              <w:marRight w:val="0"/>
              <w:marTop w:val="0"/>
              <w:marBottom w:val="0"/>
              <w:divBdr>
                <w:top w:val="none" w:sz="0" w:space="0" w:color="auto"/>
                <w:left w:val="none" w:sz="0" w:space="0" w:color="auto"/>
                <w:bottom w:val="none" w:sz="0" w:space="0" w:color="auto"/>
                <w:right w:val="none" w:sz="0" w:space="0" w:color="auto"/>
              </w:divBdr>
            </w:div>
            <w:div w:id="2077119617">
              <w:marLeft w:val="0"/>
              <w:marRight w:val="0"/>
              <w:marTop w:val="0"/>
              <w:marBottom w:val="0"/>
              <w:divBdr>
                <w:top w:val="none" w:sz="0" w:space="0" w:color="auto"/>
                <w:left w:val="none" w:sz="0" w:space="0" w:color="auto"/>
                <w:bottom w:val="none" w:sz="0" w:space="0" w:color="auto"/>
                <w:right w:val="none" w:sz="0" w:space="0" w:color="auto"/>
              </w:divBdr>
            </w:div>
            <w:div w:id="2089695322">
              <w:marLeft w:val="0"/>
              <w:marRight w:val="0"/>
              <w:marTop w:val="0"/>
              <w:marBottom w:val="0"/>
              <w:divBdr>
                <w:top w:val="none" w:sz="0" w:space="0" w:color="auto"/>
                <w:left w:val="none" w:sz="0" w:space="0" w:color="auto"/>
                <w:bottom w:val="none" w:sz="0" w:space="0" w:color="auto"/>
                <w:right w:val="none" w:sz="0" w:space="0" w:color="auto"/>
              </w:divBdr>
            </w:div>
            <w:div w:id="2091852105">
              <w:marLeft w:val="0"/>
              <w:marRight w:val="0"/>
              <w:marTop w:val="0"/>
              <w:marBottom w:val="0"/>
              <w:divBdr>
                <w:top w:val="none" w:sz="0" w:space="0" w:color="auto"/>
                <w:left w:val="none" w:sz="0" w:space="0" w:color="auto"/>
                <w:bottom w:val="none" w:sz="0" w:space="0" w:color="auto"/>
                <w:right w:val="none" w:sz="0" w:space="0" w:color="auto"/>
              </w:divBdr>
            </w:div>
          </w:divsChild>
        </w:div>
        <w:div w:id="1365206960">
          <w:marLeft w:val="0"/>
          <w:marRight w:val="0"/>
          <w:marTop w:val="0"/>
          <w:marBottom w:val="0"/>
          <w:divBdr>
            <w:top w:val="none" w:sz="0" w:space="0" w:color="auto"/>
            <w:left w:val="none" w:sz="0" w:space="0" w:color="auto"/>
            <w:bottom w:val="none" w:sz="0" w:space="0" w:color="auto"/>
            <w:right w:val="none" w:sz="0" w:space="0" w:color="auto"/>
          </w:divBdr>
          <w:divsChild>
            <w:div w:id="35935343">
              <w:marLeft w:val="0"/>
              <w:marRight w:val="0"/>
              <w:marTop w:val="0"/>
              <w:marBottom w:val="0"/>
              <w:divBdr>
                <w:top w:val="none" w:sz="0" w:space="0" w:color="auto"/>
                <w:left w:val="none" w:sz="0" w:space="0" w:color="auto"/>
                <w:bottom w:val="none" w:sz="0" w:space="0" w:color="auto"/>
                <w:right w:val="none" w:sz="0" w:space="0" w:color="auto"/>
              </w:divBdr>
            </w:div>
            <w:div w:id="931551989">
              <w:marLeft w:val="0"/>
              <w:marRight w:val="0"/>
              <w:marTop w:val="0"/>
              <w:marBottom w:val="0"/>
              <w:divBdr>
                <w:top w:val="none" w:sz="0" w:space="0" w:color="auto"/>
                <w:left w:val="none" w:sz="0" w:space="0" w:color="auto"/>
                <w:bottom w:val="none" w:sz="0" w:space="0" w:color="auto"/>
                <w:right w:val="none" w:sz="0" w:space="0" w:color="auto"/>
              </w:divBdr>
            </w:div>
          </w:divsChild>
        </w:div>
        <w:div w:id="1767531720">
          <w:marLeft w:val="0"/>
          <w:marRight w:val="0"/>
          <w:marTop w:val="0"/>
          <w:marBottom w:val="0"/>
          <w:divBdr>
            <w:top w:val="none" w:sz="0" w:space="0" w:color="auto"/>
            <w:left w:val="none" w:sz="0" w:space="0" w:color="auto"/>
            <w:bottom w:val="none" w:sz="0" w:space="0" w:color="auto"/>
            <w:right w:val="none" w:sz="0" w:space="0" w:color="auto"/>
          </w:divBdr>
          <w:divsChild>
            <w:div w:id="42678375">
              <w:marLeft w:val="0"/>
              <w:marRight w:val="0"/>
              <w:marTop w:val="0"/>
              <w:marBottom w:val="0"/>
              <w:divBdr>
                <w:top w:val="none" w:sz="0" w:space="0" w:color="auto"/>
                <w:left w:val="none" w:sz="0" w:space="0" w:color="auto"/>
                <w:bottom w:val="none" w:sz="0" w:space="0" w:color="auto"/>
                <w:right w:val="none" w:sz="0" w:space="0" w:color="auto"/>
              </w:divBdr>
            </w:div>
            <w:div w:id="153686105">
              <w:marLeft w:val="0"/>
              <w:marRight w:val="0"/>
              <w:marTop w:val="0"/>
              <w:marBottom w:val="0"/>
              <w:divBdr>
                <w:top w:val="none" w:sz="0" w:space="0" w:color="auto"/>
                <w:left w:val="none" w:sz="0" w:space="0" w:color="auto"/>
                <w:bottom w:val="none" w:sz="0" w:space="0" w:color="auto"/>
                <w:right w:val="none" w:sz="0" w:space="0" w:color="auto"/>
              </w:divBdr>
            </w:div>
            <w:div w:id="166557181">
              <w:marLeft w:val="0"/>
              <w:marRight w:val="0"/>
              <w:marTop w:val="0"/>
              <w:marBottom w:val="0"/>
              <w:divBdr>
                <w:top w:val="none" w:sz="0" w:space="0" w:color="auto"/>
                <w:left w:val="none" w:sz="0" w:space="0" w:color="auto"/>
                <w:bottom w:val="none" w:sz="0" w:space="0" w:color="auto"/>
                <w:right w:val="none" w:sz="0" w:space="0" w:color="auto"/>
              </w:divBdr>
            </w:div>
            <w:div w:id="192882993">
              <w:marLeft w:val="0"/>
              <w:marRight w:val="0"/>
              <w:marTop w:val="0"/>
              <w:marBottom w:val="0"/>
              <w:divBdr>
                <w:top w:val="none" w:sz="0" w:space="0" w:color="auto"/>
                <w:left w:val="none" w:sz="0" w:space="0" w:color="auto"/>
                <w:bottom w:val="none" w:sz="0" w:space="0" w:color="auto"/>
                <w:right w:val="none" w:sz="0" w:space="0" w:color="auto"/>
              </w:divBdr>
            </w:div>
            <w:div w:id="200019455">
              <w:marLeft w:val="0"/>
              <w:marRight w:val="0"/>
              <w:marTop w:val="0"/>
              <w:marBottom w:val="0"/>
              <w:divBdr>
                <w:top w:val="none" w:sz="0" w:space="0" w:color="auto"/>
                <w:left w:val="none" w:sz="0" w:space="0" w:color="auto"/>
                <w:bottom w:val="none" w:sz="0" w:space="0" w:color="auto"/>
                <w:right w:val="none" w:sz="0" w:space="0" w:color="auto"/>
              </w:divBdr>
            </w:div>
            <w:div w:id="453326668">
              <w:marLeft w:val="0"/>
              <w:marRight w:val="0"/>
              <w:marTop w:val="0"/>
              <w:marBottom w:val="0"/>
              <w:divBdr>
                <w:top w:val="none" w:sz="0" w:space="0" w:color="auto"/>
                <w:left w:val="none" w:sz="0" w:space="0" w:color="auto"/>
                <w:bottom w:val="none" w:sz="0" w:space="0" w:color="auto"/>
                <w:right w:val="none" w:sz="0" w:space="0" w:color="auto"/>
              </w:divBdr>
            </w:div>
            <w:div w:id="588076391">
              <w:marLeft w:val="0"/>
              <w:marRight w:val="0"/>
              <w:marTop w:val="0"/>
              <w:marBottom w:val="0"/>
              <w:divBdr>
                <w:top w:val="none" w:sz="0" w:space="0" w:color="auto"/>
                <w:left w:val="none" w:sz="0" w:space="0" w:color="auto"/>
                <w:bottom w:val="none" w:sz="0" w:space="0" w:color="auto"/>
                <w:right w:val="none" w:sz="0" w:space="0" w:color="auto"/>
              </w:divBdr>
            </w:div>
            <w:div w:id="829979892">
              <w:marLeft w:val="0"/>
              <w:marRight w:val="0"/>
              <w:marTop w:val="0"/>
              <w:marBottom w:val="0"/>
              <w:divBdr>
                <w:top w:val="none" w:sz="0" w:space="0" w:color="auto"/>
                <w:left w:val="none" w:sz="0" w:space="0" w:color="auto"/>
                <w:bottom w:val="none" w:sz="0" w:space="0" w:color="auto"/>
                <w:right w:val="none" w:sz="0" w:space="0" w:color="auto"/>
              </w:divBdr>
            </w:div>
            <w:div w:id="912860955">
              <w:marLeft w:val="0"/>
              <w:marRight w:val="0"/>
              <w:marTop w:val="0"/>
              <w:marBottom w:val="0"/>
              <w:divBdr>
                <w:top w:val="none" w:sz="0" w:space="0" w:color="auto"/>
                <w:left w:val="none" w:sz="0" w:space="0" w:color="auto"/>
                <w:bottom w:val="none" w:sz="0" w:space="0" w:color="auto"/>
                <w:right w:val="none" w:sz="0" w:space="0" w:color="auto"/>
              </w:divBdr>
            </w:div>
            <w:div w:id="1250113609">
              <w:marLeft w:val="0"/>
              <w:marRight w:val="0"/>
              <w:marTop w:val="0"/>
              <w:marBottom w:val="0"/>
              <w:divBdr>
                <w:top w:val="none" w:sz="0" w:space="0" w:color="auto"/>
                <w:left w:val="none" w:sz="0" w:space="0" w:color="auto"/>
                <w:bottom w:val="none" w:sz="0" w:space="0" w:color="auto"/>
                <w:right w:val="none" w:sz="0" w:space="0" w:color="auto"/>
              </w:divBdr>
            </w:div>
            <w:div w:id="1300914215">
              <w:marLeft w:val="0"/>
              <w:marRight w:val="0"/>
              <w:marTop w:val="0"/>
              <w:marBottom w:val="0"/>
              <w:divBdr>
                <w:top w:val="none" w:sz="0" w:space="0" w:color="auto"/>
                <w:left w:val="none" w:sz="0" w:space="0" w:color="auto"/>
                <w:bottom w:val="none" w:sz="0" w:space="0" w:color="auto"/>
                <w:right w:val="none" w:sz="0" w:space="0" w:color="auto"/>
              </w:divBdr>
            </w:div>
            <w:div w:id="1353653587">
              <w:marLeft w:val="0"/>
              <w:marRight w:val="0"/>
              <w:marTop w:val="0"/>
              <w:marBottom w:val="0"/>
              <w:divBdr>
                <w:top w:val="none" w:sz="0" w:space="0" w:color="auto"/>
                <w:left w:val="none" w:sz="0" w:space="0" w:color="auto"/>
                <w:bottom w:val="none" w:sz="0" w:space="0" w:color="auto"/>
                <w:right w:val="none" w:sz="0" w:space="0" w:color="auto"/>
              </w:divBdr>
            </w:div>
            <w:div w:id="1473130993">
              <w:marLeft w:val="0"/>
              <w:marRight w:val="0"/>
              <w:marTop w:val="0"/>
              <w:marBottom w:val="0"/>
              <w:divBdr>
                <w:top w:val="none" w:sz="0" w:space="0" w:color="auto"/>
                <w:left w:val="none" w:sz="0" w:space="0" w:color="auto"/>
                <w:bottom w:val="none" w:sz="0" w:space="0" w:color="auto"/>
                <w:right w:val="none" w:sz="0" w:space="0" w:color="auto"/>
              </w:divBdr>
            </w:div>
            <w:div w:id="1486429153">
              <w:marLeft w:val="0"/>
              <w:marRight w:val="0"/>
              <w:marTop w:val="0"/>
              <w:marBottom w:val="0"/>
              <w:divBdr>
                <w:top w:val="none" w:sz="0" w:space="0" w:color="auto"/>
                <w:left w:val="none" w:sz="0" w:space="0" w:color="auto"/>
                <w:bottom w:val="none" w:sz="0" w:space="0" w:color="auto"/>
                <w:right w:val="none" w:sz="0" w:space="0" w:color="auto"/>
              </w:divBdr>
            </w:div>
            <w:div w:id="1494449547">
              <w:marLeft w:val="0"/>
              <w:marRight w:val="0"/>
              <w:marTop w:val="0"/>
              <w:marBottom w:val="0"/>
              <w:divBdr>
                <w:top w:val="none" w:sz="0" w:space="0" w:color="auto"/>
                <w:left w:val="none" w:sz="0" w:space="0" w:color="auto"/>
                <w:bottom w:val="none" w:sz="0" w:space="0" w:color="auto"/>
                <w:right w:val="none" w:sz="0" w:space="0" w:color="auto"/>
              </w:divBdr>
            </w:div>
            <w:div w:id="1559585909">
              <w:marLeft w:val="0"/>
              <w:marRight w:val="0"/>
              <w:marTop w:val="0"/>
              <w:marBottom w:val="0"/>
              <w:divBdr>
                <w:top w:val="none" w:sz="0" w:space="0" w:color="auto"/>
                <w:left w:val="none" w:sz="0" w:space="0" w:color="auto"/>
                <w:bottom w:val="none" w:sz="0" w:space="0" w:color="auto"/>
                <w:right w:val="none" w:sz="0" w:space="0" w:color="auto"/>
              </w:divBdr>
            </w:div>
            <w:div w:id="1579243675">
              <w:marLeft w:val="0"/>
              <w:marRight w:val="0"/>
              <w:marTop w:val="0"/>
              <w:marBottom w:val="0"/>
              <w:divBdr>
                <w:top w:val="none" w:sz="0" w:space="0" w:color="auto"/>
                <w:left w:val="none" w:sz="0" w:space="0" w:color="auto"/>
                <w:bottom w:val="none" w:sz="0" w:space="0" w:color="auto"/>
                <w:right w:val="none" w:sz="0" w:space="0" w:color="auto"/>
              </w:divBdr>
            </w:div>
            <w:div w:id="1580869257">
              <w:marLeft w:val="0"/>
              <w:marRight w:val="0"/>
              <w:marTop w:val="0"/>
              <w:marBottom w:val="0"/>
              <w:divBdr>
                <w:top w:val="none" w:sz="0" w:space="0" w:color="auto"/>
                <w:left w:val="none" w:sz="0" w:space="0" w:color="auto"/>
                <w:bottom w:val="none" w:sz="0" w:space="0" w:color="auto"/>
                <w:right w:val="none" w:sz="0" w:space="0" w:color="auto"/>
              </w:divBdr>
            </w:div>
            <w:div w:id="1643803745">
              <w:marLeft w:val="0"/>
              <w:marRight w:val="0"/>
              <w:marTop w:val="0"/>
              <w:marBottom w:val="0"/>
              <w:divBdr>
                <w:top w:val="none" w:sz="0" w:space="0" w:color="auto"/>
                <w:left w:val="none" w:sz="0" w:space="0" w:color="auto"/>
                <w:bottom w:val="none" w:sz="0" w:space="0" w:color="auto"/>
                <w:right w:val="none" w:sz="0" w:space="0" w:color="auto"/>
              </w:divBdr>
            </w:div>
            <w:div w:id="1798060823">
              <w:marLeft w:val="0"/>
              <w:marRight w:val="0"/>
              <w:marTop w:val="0"/>
              <w:marBottom w:val="0"/>
              <w:divBdr>
                <w:top w:val="none" w:sz="0" w:space="0" w:color="auto"/>
                <w:left w:val="none" w:sz="0" w:space="0" w:color="auto"/>
                <w:bottom w:val="none" w:sz="0" w:space="0" w:color="auto"/>
                <w:right w:val="none" w:sz="0" w:space="0" w:color="auto"/>
              </w:divBdr>
            </w:div>
            <w:div w:id="1860969658">
              <w:marLeft w:val="0"/>
              <w:marRight w:val="0"/>
              <w:marTop w:val="0"/>
              <w:marBottom w:val="0"/>
              <w:divBdr>
                <w:top w:val="none" w:sz="0" w:space="0" w:color="auto"/>
                <w:left w:val="none" w:sz="0" w:space="0" w:color="auto"/>
                <w:bottom w:val="none" w:sz="0" w:space="0" w:color="auto"/>
                <w:right w:val="none" w:sz="0" w:space="0" w:color="auto"/>
              </w:divBdr>
            </w:div>
            <w:div w:id="1922179734">
              <w:marLeft w:val="0"/>
              <w:marRight w:val="0"/>
              <w:marTop w:val="0"/>
              <w:marBottom w:val="0"/>
              <w:divBdr>
                <w:top w:val="none" w:sz="0" w:space="0" w:color="auto"/>
                <w:left w:val="none" w:sz="0" w:space="0" w:color="auto"/>
                <w:bottom w:val="none" w:sz="0" w:space="0" w:color="auto"/>
                <w:right w:val="none" w:sz="0" w:space="0" w:color="auto"/>
              </w:divBdr>
            </w:div>
            <w:div w:id="2062632789">
              <w:marLeft w:val="0"/>
              <w:marRight w:val="0"/>
              <w:marTop w:val="0"/>
              <w:marBottom w:val="0"/>
              <w:divBdr>
                <w:top w:val="none" w:sz="0" w:space="0" w:color="auto"/>
                <w:left w:val="none" w:sz="0" w:space="0" w:color="auto"/>
                <w:bottom w:val="none" w:sz="0" w:space="0" w:color="auto"/>
                <w:right w:val="none" w:sz="0" w:space="0" w:color="auto"/>
              </w:divBdr>
            </w:div>
          </w:divsChild>
        </w:div>
        <w:div w:id="1820538979">
          <w:marLeft w:val="0"/>
          <w:marRight w:val="0"/>
          <w:marTop w:val="0"/>
          <w:marBottom w:val="0"/>
          <w:divBdr>
            <w:top w:val="none" w:sz="0" w:space="0" w:color="auto"/>
            <w:left w:val="none" w:sz="0" w:space="0" w:color="auto"/>
            <w:bottom w:val="none" w:sz="0" w:space="0" w:color="auto"/>
            <w:right w:val="none" w:sz="0" w:space="0" w:color="auto"/>
          </w:divBdr>
          <w:divsChild>
            <w:div w:id="355933979">
              <w:marLeft w:val="0"/>
              <w:marRight w:val="0"/>
              <w:marTop w:val="0"/>
              <w:marBottom w:val="0"/>
              <w:divBdr>
                <w:top w:val="none" w:sz="0" w:space="0" w:color="auto"/>
                <w:left w:val="none" w:sz="0" w:space="0" w:color="auto"/>
                <w:bottom w:val="none" w:sz="0" w:space="0" w:color="auto"/>
                <w:right w:val="none" w:sz="0" w:space="0" w:color="auto"/>
              </w:divBdr>
            </w:div>
            <w:div w:id="115946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33020">
      <w:bodyDiv w:val="1"/>
      <w:marLeft w:val="0"/>
      <w:marRight w:val="0"/>
      <w:marTop w:val="0"/>
      <w:marBottom w:val="0"/>
      <w:divBdr>
        <w:top w:val="none" w:sz="0" w:space="0" w:color="auto"/>
        <w:left w:val="none" w:sz="0" w:space="0" w:color="auto"/>
        <w:bottom w:val="none" w:sz="0" w:space="0" w:color="auto"/>
        <w:right w:val="none" w:sz="0" w:space="0" w:color="auto"/>
      </w:divBdr>
    </w:div>
    <w:div w:id="2091539875">
      <w:bodyDiv w:val="1"/>
      <w:marLeft w:val="0"/>
      <w:marRight w:val="0"/>
      <w:marTop w:val="0"/>
      <w:marBottom w:val="0"/>
      <w:divBdr>
        <w:top w:val="none" w:sz="0" w:space="0" w:color="auto"/>
        <w:left w:val="none" w:sz="0" w:space="0" w:color="auto"/>
        <w:bottom w:val="none" w:sz="0" w:space="0" w:color="auto"/>
        <w:right w:val="none" w:sz="0" w:space="0" w:color="auto"/>
      </w:divBdr>
      <w:divsChild>
        <w:div w:id="1429349355">
          <w:marLeft w:val="0"/>
          <w:marRight w:val="0"/>
          <w:marTop w:val="0"/>
          <w:marBottom w:val="0"/>
          <w:divBdr>
            <w:top w:val="none" w:sz="0" w:space="0" w:color="auto"/>
            <w:left w:val="none" w:sz="0" w:space="0" w:color="auto"/>
            <w:bottom w:val="none" w:sz="0" w:space="0" w:color="auto"/>
            <w:right w:val="none" w:sz="0" w:space="0" w:color="auto"/>
          </w:divBdr>
          <w:divsChild>
            <w:div w:id="1098333297">
              <w:marLeft w:val="0"/>
              <w:marRight w:val="0"/>
              <w:marTop w:val="0"/>
              <w:marBottom w:val="0"/>
              <w:divBdr>
                <w:top w:val="none" w:sz="0" w:space="0" w:color="auto"/>
                <w:left w:val="none" w:sz="0" w:space="0" w:color="auto"/>
                <w:bottom w:val="none" w:sz="0" w:space="0" w:color="auto"/>
                <w:right w:val="none" w:sz="0" w:space="0" w:color="auto"/>
              </w:divBdr>
              <w:divsChild>
                <w:div w:id="1612858845">
                  <w:marLeft w:val="0"/>
                  <w:marRight w:val="0"/>
                  <w:marTop w:val="0"/>
                  <w:marBottom w:val="0"/>
                  <w:divBdr>
                    <w:top w:val="none" w:sz="0" w:space="0" w:color="auto"/>
                    <w:left w:val="none" w:sz="0" w:space="0" w:color="auto"/>
                    <w:bottom w:val="none" w:sz="0" w:space="0" w:color="auto"/>
                    <w:right w:val="none" w:sz="0" w:space="0" w:color="auto"/>
                  </w:divBdr>
                  <w:divsChild>
                    <w:div w:id="1249390978">
                      <w:marLeft w:val="0"/>
                      <w:marRight w:val="0"/>
                      <w:marTop w:val="0"/>
                      <w:marBottom w:val="0"/>
                      <w:divBdr>
                        <w:top w:val="none" w:sz="0" w:space="0" w:color="auto"/>
                        <w:left w:val="none" w:sz="0" w:space="0" w:color="auto"/>
                        <w:bottom w:val="none" w:sz="0" w:space="0" w:color="auto"/>
                        <w:right w:val="none" w:sz="0" w:space="0" w:color="auto"/>
                      </w:divBdr>
                      <w:divsChild>
                        <w:div w:id="1368799358">
                          <w:marLeft w:val="0"/>
                          <w:marRight w:val="0"/>
                          <w:marTop w:val="0"/>
                          <w:marBottom w:val="0"/>
                          <w:divBdr>
                            <w:top w:val="none" w:sz="0" w:space="0" w:color="auto"/>
                            <w:left w:val="none" w:sz="0" w:space="0" w:color="auto"/>
                            <w:bottom w:val="none" w:sz="0" w:space="0" w:color="auto"/>
                            <w:right w:val="none" w:sz="0" w:space="0" w:color="auto"/>
                          </w:divBdr>
                          <w:divsChild>
                            <w:div w:id="1894123803">
                              <w:marLeft w:val="15"/>
                              <w:marRight w:val="195"/>
                              <w:marTop w:val="0"/>
                              <w:marBottom w:val="0"/>
                              <w:divBdr>
                                <w:top w:val="none" w:sz="0" w:space="0" w:color="auto"/>
                                <w:left w:val="none" w:sz="0" w:space="0" w:color="auto"/>
                                <w:bottom w:val="none" w:sz="0" w:space="0" w:color="auto"/>
                                <w:right w:val="none" w:sz="0" w:space="0" w:color="auto"/>
                              </w:divBdr>
                              <w:divsChild>
                                <w:div w:id="650596711">
                                  <w:marLeft w:val="0"/>
                                  <w:marRight w:val="0"/>
                                  <w:marTop w:val="0"/>
                                  <w:marBottom w:val="0"/>
                                  <w:divBdr>
                                    <w:top w:val="none" w:sz="0" w:space="0" w:color="auto"/>
                                    <w:left w:val="none" w:sz="0" w:space="0" w:color="auto"/>
                                    <w:bottom w:val="none" w:sz="0" w:space="0" w:color="auto"/>
                                    <w:right w:val="none" w:sz="0" w:space="0" w:color="auto"/>
                                  </w:divBdr>
                                  <w:divsChild>
                                    <w:div w:id="1767386603">
                                      <w:marLeft w:val="0"/>
                                      <w:marRight w:val="0"/>
                                      <w:marTop w:val="0"/>
                                      <w:marBottom w:val="0"/>
                                      <w:divBdr>
                                        <w:top w:val="none" w:sz="0" w:space="0" w:color="auto"/>
                                        <w:left w:val="none" w:sz="0" w:space="0" w:color="auto"/>
                                        <w:bottom w:val="none" w:sz="0" w:space="0" w:color="auto"/>
                                        <w:right w:val="none" w:sz="0" w:space="0" w:color="auto"/>
                                      </w:divBdr>
                                      <w:divsChild>
                                        <w:div w:id="1545946463">
                                          <w:marLeft w:val="0"/>
                                          <w:marRight w:val="0"/>
                                          <w:marTop w:val="0"/>
                                          <w:marBottom w:val="0"/>
                                          <w:divBdr>
                                            <w:top w:val="none" w:sz="0" w:space="0" w:color="auto"/>
                                            <w:left w:val="none" w:sz="0" w:space="0" w:color="auto"/>
                                            <w:bottom w:val="none" w:sz="0" w:space="0" w:color="auto"/>
                                            <w:right w:val="none" w:sz="0" w:space="0" w:color="auto"/>
                                          </w:divBdr>
                                          <w:divsChild>
                                            <w:div w:id="780608907">
                                              <w:marLeft w:val="0"/>
                                              <w:marRight w:val="0"/>
                                              <w:marTop w:val="0"/>
                                              <w:marBottom w:val="0"/>
                                              <w:divBdr>
                                                <w:top w:val="none" w:sz="0" w:space="0" w:color="auto"/>
                                                <w:left w:val="none" w:sz="0" w:space="0" w:color="auto"/>
                                                <w:bottom w:val="none" w:sz="0" w:space="0" w:color="auto"/>
                                                <w:right w:val="none" w:sz="0" w:space="0" w:color="auto"/>
                                              </w:divBdr>
                                              <w:divsChild>
                                                <w:div w:id="941759931">
                                                  <w:marLeft w:val="0"/>
                                                  <w:marRight w:val="0"/>
                                                  <w:marTop w:val="0"/>
                                                  <w:marBottom w:val="0"/>
                                                  <w:divBdr>
                                                    <w:top w:val="none" w:sz="0" w:space="0" w:color="auto"/>
                                                    <w:left w:val="none" w:sz="0" w:space="0" w:color="auto"/>
                                                    <w:bottom w:val="none" w:sz="0" w:space="0" w:color="auto"/>
                                                    <w:right w:val="none" w:sz="0" w:space="0" w:color="auto"/>
                                                  </w:divBdr>
                                                  <w:divsChild>
                                                    <w:div w:id="1351180630">
                                                      <w:marLeft w:val="0"/>
                                                      <w:marRight w:val="0"/>
                                                      <w:marTop w:val="0"/>
                                                      <w:marBottom w:val="0"/>
                                                      <w:divBdr>
                                                        <w:top w:val="none" w:sz="0" w:space="0" w:color="auto"/>
                                                        <w:left w:val="none" w:sz="0" w:space="0" w:color="auto"/>
                                                        <w:bottom w:val="none" w:sz="0" w:space="0" w:color="auto"/>
                                                        <w:right w:val="none" w:sz="0" w:space="0" w:color="auto"/>
                                                      </w:divBdr>
                                                      <w:divsChild>
                                                        <w:div w:id="271591509">
                                                          <w:marLeft w:val="0"/>
                                                          <w:marRight w:val="0"/>
                                                          <w:marTop w:val="0"/>
                                                          <w:marBottom w:val="0"/>
                                                          <w:divBdr>
                                                            <w:top w:val="none" w:sz="0" w:space="0" w:color="auto"/>
                                                            <w:left w:val="none" w:sz="0" w:space="0" w:color="auto"/>
                                                            <w:bottom w:val="none" w:sz="0" w:space="0" w:color="auto"/>
                                                            <w:right w:val="none" w:sz="0" w:space="0" w:color="auto"/>
                                                          </w:divBdr>
                                                          <w:divsChild>
                                                            <w:div w:id="1630739452">
                                                              <w:marLeft w:val="0"/>
                                                              <w:marRight w:val="0"/>
                                                              <w:marTop w:val="0"/>
                                                              <w:marBottom w:val="0"/>
                                                              <w:divBdr>
                                                                <w:top w:val="none" w:sz="0" w:space="0" w:color="auto"/>
                                                                <w:left w:val="none" w:sz="0" w:space="0" w:color="auto"/>
                                                                <w:bottom w:val="none" w:sz="0" w:space="0" w:color="auto"/>
                                                                <w:right w:val="none" w:sz="0" w:space="0" w:color="auto"/>
                                                              </w:divBdr>
                                                              <w:divsChild>
                                                                <w:div w:id="1452238581">
                                                                  <w:marLeft w:val="0"/>
                                                                  <w:marRight w:val="0"/>
                                                                  <w:marTop w:val="0"/>
                                                                  <w:marBottom w:val="0"/>
                                                                  <w:divBdr>
                                                                    <w:top w:val="none" w:sz="0" w:space="0" w:color="auto"/>
                                                                    <w:left w:val="none" w:sz="0" w:space="0" w:color="auto"/>
                                                                    <w:bottom w:val="none" w:sz="0" w:space="0" w:color="auto"/>
                                                                    <w:right w:val="none" w:sz="0" w:space="0" w:color="auto"/>
                                                                  </w:divBdr>
                                                                  <w:divsChild>
                                                                    <w:div w:id="1531918509">
                                                                      <w:marLeft w:val="405"/>
                                                                      <w:marRight w:val="0"/>
                                                                      <w:marTop w:val="0"/>
                                                                      <w:marBottom w:val="0"/>
                                                                      <w:divBdr>
                                                                        <w:top w:val="none" w:sz="0" w:space="0" w:color="auto"/>
                                                                        <w:left w:val="none" w:sz="0" w:space="0" w:color="auto"/>
                                                                        <w:bottom w:val="none" w:sz="0" w:space="0" w:color="auto"/>
                                                                        <w:right w:val="none" w:sz="0" w:space="0" w:color="auto"/>
                                                                      </w:divBdr>
                                                                      <w:divsChild>
                                                                        <w:div w:id="1264921268">
                                                                          <w:marLeft w:val="0"/>
                                                                          <w:marRight w:val="0"/>
                                                                          <w:marTop w:val="0"/>
                                                                          <w:marBottom w:val="0"/>
                                                                          <w:divBdr>
                                                                            <w:top w:val="none" w:sz="0" w:space="0" w:color="auto"/>
                                                                            <w:left w:val="none" w:sz="0" w:space="0" w:color="auto"/>
                                                                            <w:bottom w:val="none" w:sz="0" w:space="0" w:color="auto"/>
                                                                            <w:right w:val="none" w:sz="0" w:space="0" w:color="auto"/>
                                                                          </w:divBdr>
                                                                          <w:divsChild>
                                                                            <w:div w:id="497963900">
                                                                              <w:marLeft w:val="0"/>
                                                                              <w:marRight w:val="0"/>
                                                                              <w:marTop w:val="0"/>
                                                                              <w:marBottom w:val="0"/>
                                                                              <w:divBdr>
                                                                                <w:top w:val="none" w:sz="0" w:space="0" w:color="auto"/>
                                                                                <w:left w:val="none" w:sz="0" w:space="0" w:color="auto"/>
                                                                                <w:bottom w:val="none" w:sz="0" w:space="0" w:color="auto"/>
                                                                                <w:right w:val="none" w:sz="0" w:space="0" w:color="auto"/>
                                                                              </w:divBdr>
                                                                              <w:divsChild>
                                                                                <w:div w:id="501169510">
                                                                                  <w:marLeft w:val="0"/>
                                                                                  <w:marRight w:val="0"/>
                                                                                  <w:marTop w:val="0"/>
                                                                                  <w:marBottom w:val="0"/>
                                                                                  <w:divBdr>
                                                                                    <w:top w:val="none" w:sz="0" w:space="0" w:color="auto"/>
                                                                                    <w:left w:val="none" w:sz="0" w:space="0" w:color="auto"/>
                                                                                    <w:bottom w:val="none" w:sz="0" w:space="0" w:color="auto"/>
                                                                                    <w:right w:val="none" w:sz="0" w:space="0" w:color="auto"/>
                                                                                  </w:divBdr>
                                                                                  <w:divsChild>
                                                                                    <w:div w:id="66652945">
                                                                                      <w:marLeft w:val="0"/>
                                                                                      <w:marRight w:val="0"/>
                                                                                      <w:marTop w:val="0"/>
                                                                                      <w:marBottom w:val="0"/>
                                                                                      <w:divBdr>
                                                                                        <w:top w:val="none" w:sz="0" w:space="0" w:color="auto"/>
                                                                                        <w:left w:val="none" w:sz="0" w:space="0" w:color="auto"/>
                                                                                        <w:bottom w:val="none" w:sz="0" w:space="0" w:color="auto"/>
                                                                                        <w:right w:val="none" w:sz="0" w:space="0" w:color="auto"/>
                                                                                      </w:divBdr>
                                                                                      <w:divsChild>
                                                                                        <w:div w:id="47264655">
                                                                                          <w:marLeft w:val="0"/>
                                                                                          <w:marRight w:val="0"/>
                                                                                          <w:marTop w:val="0"/>
                                                                                          <w:marBottom w:val="0"/>
                                                                                          <w:divBdr>
                                                                                            <w:top w:val="none" w:sz="0" w:space="0" w:color="auto"/>
                                                                                            <w:left w:val="none" w:sz="0" w:space="0" w:color="auto"/>
                                                                                            <w:bottom w:val="none" w:sz="0" w:space="0" w:color="auto"/>
                                                                                            <w:right w:val="none" w:sz="0" w:space="0" w:color="auto"/>
                                                                                          </w:divBdr>
                                                                                          <w:divsChild>
                                                                                            <w:div w:id="1349066237">
                                                                                              <w:marLeft w:val="0"/>
                                                                                              <w:marRight w:val="0"/>
                                                                                              <w:marTop w:val="0"/>
                                                                                              <w:marBottom w:val="0"/>
                                                                                              <w:divBdr>
                                                                                                <w:top w:val="none" w:sz="0" w:space="0" w:color="auto"/>
                                                                                                <w:left w:val="none" w:sz="0" w:space="0" w:color="auto"/>
                                                                                                <w:bottom w:val="none" w:sz="0" w:space="0" w:color="auto"/>
                                                                                                <w:right w:val="none" w:sz="0" w:space="0" w:color="auto"/>
                                                                                              </w:divBdr>
                                                                                              <w:divsChild>
                                                                                                <w:div w:id="1151368296">
                                                                                                  <w:marLeft w:val="0"/>
                                                                                                  <w:marRight w:val="0"/>
                                                                                                  <w:marTop w:val="0"/>
                                                                                                  <w:marBottom w:val="0"/>
                                                                                                  <w:divBdr>
                                                                                                    <w:top w:val="none" w:sz="0" w:space="0" w:color="auto"/>
                                                                                                    <w:left w:val="none" w:sz="0" w:space="0" w:color="auto"/>
                                                                                                    <w:bottom w:val="single" w:sz="6" w:space="15" w:color="auto"/>
                                                                                                    <w:right w:val="none" w:sz="0" w:space="0" w:color="auto"/>
                                                                                                  </w:divBdr>
                                                                                                  <w:divsChild>
                                                                                                    <w:div w:id="1978220046">
                                                                                                      <w:marLeft w:val="0"/>
                                                                                                      <w:marRight w:val="0"/>
                                                                                                      <w:marTop w:val="60"/>
                                                                                                      <w:marBottom w:val="0"/>
                                                                                                      <w:divBdr>
                                                                                                        <w:top w:val="none" w:sz="0" w:space="0" w:color="auto"/>
                                                                                                        <w:left w:val="none" w:sz="0" w:space="0" w:color="auto"/>
                                                                                                        <w:bottom w:val="none" w:sz="0" w:space="0" w:color="auto"/>
                                                                                                        <w:right w:val="none" w:sz="0" w:space="0" w:color="auto"/>
                                                                                                      </w:divBdr>
                                                                                                      <w:divsChild>
                                                                                                        <w:div w:id="543829145">
                                                                                                          <w:marLeft w:val="0"/>
                                                                                                          <w:marRight w:val="0"/>
                                                                                                          <w:marTop w:val="0"/>
                                                                                                          <w:marBottom w:val="0"/>
                                                                                                          <w:divBdr>
                                                                                                            <w:top w:val="none" w:sz="0" w:space="0" w:color="auto"/>
                                                                                                            <w:left w:val="none" w:sz="0" w:space="0" w:color="auto"/>
                                                                                                            <w:bottom w:val="none" w:sz="0" w:space="0" w:color="auto"/>
                                                                                                            <w:right w:val="none" w:sz="0" w:space="0" w:color="auto"/>
                                                                                                          </w:divBdr>
                                                                                                          <w:divsChild>
                                                                                                            <w:div w:id="772094013">
                                                                                                              <w:marLeft w:val="0"/>
                                                                                                              <w:marRight w:val="0"/>
                                                                                                              <w:marTop w:val="0"/>
                                                                                                              <w:marBottom w:val="0"/>
                                                                                                              <w:divBdr>
                                                                                                                <w:top w:val="none" w:sz="0" w:space="0" w:color="auto"/>
                                                                                                                <w:left w:val="none" w:sz="0" w:space="0" w:color="auto"/>
                                                                                                                <w:bottom w:val="none" w:sz="0" w:space="0" w:color="auto"/>
                                                                                                                <w:right w:val="none" w:sz="0" w:space="0" w:color="auto"/>
                                                                                                              </w:divBdr>
                                                                                                              <w:divsChild>
                                                                                                                <w:div w:id="1150319018">
                                                                                                                  <w:marLeft w:val="0"/>
                                                                                                                  <w:marRight w:val="0"/>
                                                                                                                  <w:marTop w:val="0"/>
                                                                                                                  <w:marBottom w:val="0"/>
                                                                                                                  <w:divBdr>
                                                                                                                    <w:top w:val="none" w:sz="0" w:space="0" w:color="auto"/>
                                                                                                                    <w:left w:val="none" w:sz="0" w:space="0" w:color="auto"/>
                                                                                                                    <w:bottom w:val="none" w:sz="0" w:space="0" w:color="auto"/>
                                                                                                                    <w:right w:val="none" w:sz="0" w:space="0" w:color="auto"/>
                                                                                                                  </w:divBdr>
                                                                                                                  <w:divsChild>
                                                                                                                    <w:div w:id="1779594960">
                                                                                                                      <w:marLeft w:val="0"/>
                                                                                                                      <w:marRight w:val="0"/>
                                                                                                                      <w:marTop w:val="0"/>
                                                                                                                      <w:marBottom w:val="0"/>
                                                                                                                      <w:divBdr>
                                                                                                                        <w:top w:val="none" w:sz="0" w:space="0" w:color="auto"/>
                                                                                                                        <w:left w:val="none" w:sz="0" w:space="0" w:color="auto"/>
                                                                                                                        <w:bottom w:val="none" w:sz="0" w:space="0" w:color="auto"/>
                                                                                                                        <w:right w:val="none" w:sz="0" w:space="0" w:color="auto"/>
                                                                                                                      </w:divBdr>
                                                                                                                      <w:divsChild>
                                                                                                                        <w:div w:id="2146044284">
                                                                                                                          <w:marLeft w:val="0"/>
                                                                                                                          <w:marRight w:val="0"/>
                                                                                                                          <w:marTop w:val="0"/>
                                                                                                                          <w:marBottom w:val="0"/>
                                                                                                                          <w:divBdr>
                                                                                                                            <w:top w:val="none" w:sz="0" w:space="0" w:color="auto"/>
                                                                                                                            <w:left w:val="none" w:sz="0" w:space="0" w:color="auto"/>
                                                                                                                            <w:bottom w:val="none" w:sz="0" w:space="0" w:color="auto"/>
                                                                                                                            <w:right w:val="none" w:sz="0" w:space="0" w:color="auto"/>
                                                                                                                          </w:divBdr>
                                                                                                                          <w:divsChild>
                                                                                                                            <w:div w:id="1253853125">
                                                                                                                              <w:marLeft w:val="0"/>
                                                                                                                              <w:marRight w:val="0"/>
                                                                                                                              <w:marTop w:val="0"/>
                                                                                                                              <w:marBottom w:val="0"/>
                                                                                                                              <w:divBdr>
                                                                                                                                <w:top w:val="none" w:sz="0" w:space="0" w:color="auto"/>
                                                                                                                                <w:left w:val="none" w:sz="0" w:space="0" w:color="auto"/>
                                                                                                                                <w:bottom w:val="none" w:sz="0" w:space="0" w:color="auto"/>
                                                                                                                                <w:right w:val="none" w:sz="0" w:space="0" w:color="auto"/>
                                                                                                                              </w:divBdr>
                                                                                                                              <w:divsChild>
                                                                                                                                <w:div w:id="10257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caf.fr/sites/default/files/medias/cnaf/Nous_connaitre/qui%20sommes%20nous/Textes%20de%20r%C3%A9f%C3%A9rence/Circulaires/2025/C-%202025-209.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f.fr/sites/default/files/medias/cnaf/Nous_connaitre/qui%20sommes%20nous/Textes%20de%20r%C3%A9f%C3%A9rence/Circulaires/2025/C-%202025-209.pdf" TargetMode="External"/><Relationship Id="rId5" Type="http://schemas.openxmlformats.org/officeDocument/2006/relationships/numbering" Target="numbering.xml"/><Relationship Id="rId15" Type="http://schemas.openxmlformats.org/officeDocument/2006/relationships/hyperlink" Target="https://caf.fr/sites/default/files/medias/428/Partenaires%20locaux/Accueil/Caf42_repartition_CCD.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C8480C7D3944EA92D75B90141A944" ma:contentTypeVersion="18" ma:contentTypeDescription="Crée un document." ma:contentTypeScope="" ma:versionID="8706c080ae27dd855214b9e79e9bc22b">
  <xsd:schema xmlns:xsd="http://www.w3.org/2001/XMLSchema" xmlns:xs="http://www.w3.org/2001/XMLSchema" xmlns:p="http://schemas.microsoft.com/office/2006/metadata/properties" xmlns:ns2="db17a025-8a95-4222-8d78-d124e9556faa" xmlns:ns3="351f98f9-d19e-446e-9c0c-f31e1386076a" targetNamespace="http://schemas.microsoft.com/office/2006/metadata/properties" ma:root="true" ma:fieldsID="298a2e8c3c6fdf8db53733ef32da16db" ns2:_="" ns3:_="">
    <xsd:import namespace="db17a025-8a95-4222-8d78-d124e9556faa"/>
    <xsd:import namespace="351f98f9-d19e-446e-9c0c-f31e1386076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prisencompteps"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7a025-8a95-4222-8d78-d124e9556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prisencompteps" ma:index="20" nillable="true" ma:displayName="pris en compte ps" ma:default="1" ma:format="Dropdown" ma:internalName="prisencompteps">
      <xsd:simpleType>
        <xsd:restriction base="dms:Boolea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1f98f9-d19e-446e-9c0c-f31e1386076a"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e10a305-4ed0-4134-adbc-c594af3b2e09}" ma:internalName="TaxCatchAll" ma:showField="CatchAllData" ma:web="351f98f9-d19e-446e-9c0c-f31e13860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17a025-8a95-4222-8d78-d124e9556faa">
      <Terms xmlns="http://schemas.microsoft.com/office/infopath/2007/PartnerControls"/>
    </lcf76f155ced4ddcb4097134ff3c332f>
    <TaxCatchAll xmlns="351f98f9-d19e-446e-9c0c-f31e1386076a" xsi:nil="true"/>
    <prisencompteps xmlns="db17a025-8a95-4222-8d78-d124e9556faa">true</prisencomptep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00F2C-8446-4006-BFF2-0DB039FAC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7a025-8a95-4222-8d78-d124e9556faa"/>
    <ds:schemaRef ds:uri="351f98f9-d19e-446e-9c0c-f31e13860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A7AA11-D5B5-46C5-BDA5-A382A0350307}">
  <ds:schemaRefs>
    <ds:schemaRef ds:uri="http://schemas.openxmlformats.org/officeDocument/2006/bibliography"/>
  </ds:schemaRefs>
</ds:datastoreItem>
</file>

<file path=customXml/itemProps3.xml><?xml version="1.0" encoding="utf-8"?>
<ds:datastoreItem xmlns:ds="http://schemas.openxmlformats.org/officeDocument/2006/customXml" ds:itemID="{0C621956-6485-4AE7-9D5D-60DFFA318588}">
  <ds:schemaRefs>
    <ds:schemaRef ds:uri="http://schemas.microsoft.com/office/2006/metadata/properties"/>
    <ds:schemaRef ds:uri="http://schemas.microsoft.com/office/infopath/2007/PartnerControls"/>
    <ds:schemaRef ds:uri="db17a025-8a95-4222-8d78-d124e9556faa"/>
    <ds:schemaRef ds:uri="351f98f9-d19e-446e-9c0c-f31e1386076a"/>
  </ds:schemaRefs>
</ds:datastoreItem>
</file>

<file path=customXml/itemProps4.xml><?xml version="1.0" encoding="utf-8"?>
<ds:datastoreItem xmlns:ds="http://schemas.openxmlformats.org/officeDocument/2006/customXml" ds:itemID="{FE627323-C60F-4DF4-B651-55ECB42E1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4449</Words>
  <Characters>24473</Characters>
  <Application>Microsoft Office Word</Application>
  <DocSecurity>0</DocSecurity>
  <Lines>203</Lines>
  <Paragraphs>57</Paragraphs>
  <ScaleCrop>false</ScaleCrop>
  <Company>Microsoft</Company>
  <LinksUpToDate>false</LinksUpToDate>
  <CharactersWithSpaces>28865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Bastide</dc:creator>
  <cp:keywords/>
  <cp:lastModifiedBy>Anais MATRAS 428</cp:lastModifiedBy>
  <cp:revision>130</cp:revision>
  <cp:lastPrinted>2025-12-16T15:57:00Z</cp:lastPrinted>
  <dcterms:created xsi:type="dcterms:W3CDTF">2024-06-04T03:06:00Z</dcterms:created>
  <dcterms:modified xsi:type="dcterms:W3CDTF">2026-09-29T13:19:00Z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0x010100101C8480C7D3944EA92D75B90141A944</vt:lpwstr>
  </property>
</Properties>
</file>