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DAE725" w14:textId="5808B06E" w:rsidR="00D2468B" w:rsidRDefault="00000000" w:rsidP="009F59F0">
      <w:pPr>
        <w:pStyle w:val="En-tte"/>
        <w:tabs>
          <w:tab w:val="clear" w:pos="4536"/>
          <w:tab w:val="clear" w:pos="9072"/>
        </w:tabs>
      </w:pPr>
      <w:r>
        <w:rPr>
          <w:rFonts w:ascii="DejaVu Sans" w:hAnsi="DejaVu Sans"/>
          <w:noProof/>
          <w:sz w:val="44"/>
          <w:szCs w:val="44"/>
        </w:rPr>
        <w:pict w14:anchorId="54830381">
          <v:shapetype id="_x0000_t202" coordsize="21600,21600" o:spt="202" path="m,l,21600r21600,l21600,xe">
            <v:stroke joinstyle="miter"/>
            <v:path gradientshapeok="t" o:connecttype="rect"/>
          </v:shapetype>
          <v:shape id="_x0000_s2054" type="#_x0000_t202" style="position:absolute;margin-left:95.5pt;margin-top:.75pt;width:395.95pt;height:159.1pt;z-index:2;mso-wrap-distance-left:9.05pt;mso-wrap-distance-right:9.05pt" o:allowincell="f" stroked="f">
            <v:fill opacity="0" color2="black"/>
            <v:textbox style="mso-next-textbox:#_x0000_s2054" inset="0,0,0,0">
              <w:txbxContent>
                <w:p w14:paraId="0C8A8EEA" w14:textId="77777777" w:rsidR="00A41183" w:rsidRDefault="00A41183" w:rsidP="00A41183">
                  <w:pPr>
                    <w:jc w:val="center"/>
                    <w:rPr>
                      <w:rFonts w:ascii="Arial Gras" w:hAnsi="Arial Gras"/>
                      <w:b/>
                      <w:smallCaps/>
                      <w:sz w:val="28"/>
                    </w:rPr>
                  </w:pPr>
                </w:p>
                <w:p w14:paraId="3A995CF5" w14:textId="77777777" w:rsidR="00A41183" w:rsidRDefault="00A41183" w:rsidP="00A41183">
                  <w:pPr>
                    <w:jc w:val="center"/>
                    <w:rPr>
                      <w:rFonts w:ascii="Arial Gras" w:hAnsi="Arial Gras"/>
                      <w:b/>
                      <w:smallCaps/>
                      <w:sz w:val="28"/>
                    </w:rPr>
                  </w:pPr>
                  <w:r>
                    <w:rPr>
                      <w:rFonts w:ascii="Arial Gras" w:hAnsi="Arial Gras"/>
                      <w:b/>
                      <w:smallCaps/>
                      <w:sz w:val="28"/>
                    </w:rPr>
                    <w:t>Demande d’aide financière à l’investissement</w:t>
                  </w:r>
                </w:p>
                <w:p w14:paraId="288FF474" w14:textId="49E2E084" w:rsidR="00A41183" w:rsidRDefault="00A41183" w:rsidP="00A41183">
                  <w:pPr>
                    <w:jc w:val="center"/>
                    <w:rPr>
                      <w:rFonts w:ascii="Arial Gras" w:hAnsi="Arial Gras"/>
                      <w:b/>
                      <w:smallCaps/>
                      <w:sz w:val="28"/>
                    </w:rPr>
                  </w:pPr>
                  <w:r>
                    <w:rPr>
                      <w:rFonts w:ascii="Arial Gras" w:hAnsi="Arial Gras"/>
                      <w:b/>
                      <w:smallCaps/>
                      <w:sz w:val="28"/>
                    </w:rPr>
                    <w:t>Année 2027</w:t>
                  </w:r>
                </w:p>
                <w:p w14:paraId="35A1CAA0" w14:textId="77777777" w:rsidR="00A41183" w:rsidRDefault="00A41183" w:rsidP="00A41183">
                  <w:pPr>
                    <w:jc w:val="center"/>
                    <w:rPr>
                      <w:rFonts w:ascii="Arial Gras" w:hAnsi="Arial Gras"/>
                      <w:b/>
                      <w:smallCaps/>
                      <w:sz w:val="28"/>
                    </w:rPr>
                  </w:pPr>
                </w:p>
                <w:p w14:paraId="1AE736B7" w14:textId="77777777" w:rsidR="00A41183" w:rsidRDefault="00A41183" w:rsidP="00A41183">
                  <w:pPr>
                    <w:jc w:val="center"/>
                    <w:rPr>
                      <w:rFonts w:ascii="Arial Gras" w:hAnsi="Arial Gras"/>
                      <w:b/>
                      <w:smallCaps/>
                      <w:sz w:val="28"/>
                    </w:rPr>
                  </w:pPr>
                  <w:r>
                    <w:rPr>
                      <w:rFonts w:ascii="Arial Gras" w:hAnsi="Arial Gras"/>
                      <w:b/>
                      <w:smallCaps/>
                      <w:sz w:val="28"/>
                    </w:rPr>
                    <w:t>FME</w:t>
                  </w:r>
                </w:p>
                <w:p w14:paraId="332AD51C" w14:textId="77777777" w:rsidR="00A41183" w:rsidRDefault="00A41183" w:rsidP="00A41183">
                  <w:pPr>
                    <w:jc w:val="center"/>
                    <w:rPr>
                      <w:rFonts w:ascii="Arial Gras" w:hAnsi="Arial Gras"/>
                      <w:b/>
                      <w:smallCaps/>
                      <w:sz w:val="28"/>
                    </w:rPr>
                  </w:pPr>
                  <w:r>
                    <w:rPr>
                      <w:rFonts w:ascii="Arial Gras" w:hAnsi="Arial Gras"/>
                      <w:b/>
                      <w:smallCaps/>
                      <w:sz w:val="28"/>
                    </w:rPr>
                    <w:t>Fonds de modernisation des établissements</w:t>
                  </w:r>
                </w:p>
                <w:p w14:paraId="0D3E69B8" w14:textId="77777777" w:rsidR="00A41183" w:rsidRDefault="00A41183" w:rsidP="00A41183">
                  <w:pPr>
                    <w:jc w:val="center"/>
                    <w:rPr>
                      <w:rFonts w:ascii="Arial Gras" w:hAnsi="Arial Gras"/>
                      <w:b/>
                      <w:smallCaps/>
                      <w:sz w:val="28"/>
                    </w:rPr>
                  </w:pPr>
                  <w:r w:rsidRPr="004D66A9">
                    <w:rPr>
                      <w:rFonts w:ascii="Arial Gras" w:hAnsi="Arial Gras"/>
                      <w:b/>
                      <w:smallCaps/>
                      <w:sz w:val="28"/>
                      <w:highlight w:val="cyan"/>
                    </w:rPr>
                    <w:t>Montant demand</w:t>
                  </w:r>
                  <w:r>
                    <w:rPr>
                      <w:rFonts w:ascii="Arial Gras" w:hAnsi="Arial Gras"/>
                      <w:b/>
                      <w:smallCaps/>
                      <w:sz w:val="28"/>
                      <w:highlight w:val="cyan"/>
                    </w:rPr>
                    <w:t>é</w:t>
                  </w:r>
                  <w:r w:rsidRPr="004D66A9">
                    <w:rPr>
                      <w:rFonts w:ascii="Arial Gras" w:hAnsi="Arial Gras"/>
                      <w:b/>
                      <w:smallCaps/>
                      <w:sz w:val="28"/>
                      <w:highlight w:val="cyan"/>
                    </w:rPr>
                    <w:t xml:space="preserve"> : ………….€ HT/TTC </w:t>
                  </w:r>
                  <w:r w:rsidRPr="004D66A9">
                    <w:rPr>
                      <w:rFonts w:ascii="Arial Gras" w:hAnsi="Arial Gras"/>
                      <w:b/>
                      <w:smallCaps/>
                      <w:sz w:val="20"/>
                      <w:highlight w:val="cyan"/>
                    </w:rPr>
                    <w:t>(barrer la mention inutile)</w:t>
                  </w:r>
                </w:p>
                <w:p w14:paraId="2E6A6374" w14:textId="77777777" w:rsidR="00A41183" w:rsidRDefault="00A41183" w:rsidP="00A41183">
                  <w:pPr>
                    <w:jc w:val="center"/>
                    <w:rPr>
                      <w:sz w:val="26"/>
                    </w:rPr>
                  </w:pPr>
                </w:p>
                <w:p w14:paraId="4276280A" w14:textId="77777777" w:rsidR="00A41183" w:rsidRDefault="00A41183" w:rsidP="00A41183">
                  <w:pPr>
                    <w:ind w:left="360"/>
                    <w:jc w:val="both"/>
                    <w:rPr>
                      <w:i/>
                      <w:sz w:val="18"/>
                    </w:rPr>
                  </w:pPr>
                  <w:r>
                    <w:rPr>
                      <w:i/>
                      <w:sz w:val="18"/>
                    </w:rPr>
                    <w:t>Vous devez déposer votre demande avant le démarrage des travaux ou l’achat du matériel.</w:t>
                  </w:r>
                </w:p>
                <w:p w14:paraId="49EAEBBD" w14:textId="77777777" w:rsidR="00A41183" w:rsidRDefault="00A41183" w:rsidP="00A41183">
                  <w:pPr>
                    <w:ind w:left="360"/>
                    <w:jc w:val="both"/>
                    <w:rPr>
                      <w:i/>
                      <w:sz w:val="18"/>
                    </w:rPr>
                  </w:pPr>
                  <w:r>
                    <w:rPr>
                      <w:i/>
                      <w:sz w:val="18"/>
                    </w:rPr>
                    <w:t>Vous devez joindre les devis à la présente demande.</w:t>
                  </w:r>
                </w:p>
                <w:p w14:paraId="54627EE9" w14:textId="1B6F8456" w:rsidR="00A41183" w:rsidRDefault="00A41183" w:rsidP="00A41183">
                  <w:pPr>
                    <w:ind w:left="360"/>
                    <w:jc w:val="both"/>
                    <w:rPr>
                      <w:i/>
                      <w:sz w:val="18"/>
                    </w:rPr>
                  </w:pPr>
                  <w:r>
                    <w:rPr>
                      <w:i/>
                      <w:sz w:val="18"/>
                    </w:rPr>
                    <w:t>Date limite de dépôt des dossiers : 21/08/2027</w:t>
                  </w:r>
                  <w:r w:rsidR="007500A4">
                    <w:rPr>
                      <w:i/>
                      <w:sz w:val="18"/>
                    </w:rPr>
                    <w:t xml:space="preserve"> pour traitement en 2027.</w:t>
                  </w:r>
                </w:p>
              </w:txbxContent>
            </v:textbox>
            <w10:wrap type="topAndBottom"/>
          </v:shape>
        </w:pict>
      </w:r>
      <w:r>
        <w:rPr>
          <w:noProof/>
        </w:rPr>
        <w:pict w14:anchorId="412A4D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4.2pt;margin-top:15.8pt;width:82.3pt;height:118.9pt;z-index:-2" o:allowincell="f">
            <v:imagedata r:id="rId11" o:title="cafdelaLoire"/>
          </v:shape>
        </w:pict>
      </w:r>
    </w:p>
    <w:p w14:paraId="036763F9" w14:textId="1A8AC087" w:rsidR="00D2468B" w:rsidRDefault="00D2468B" w:rsidP="009F59F0">
      <w:pPr>
        <w:pStyle w:val="En-tte"/>
        <w:tabs>
          <w:tab w:val="clear" w:pos="4536"/>
          <w:tab w:val="clear" w:pos="9072"/>
        </w:tabs>
        <w:rPr>
          <w:rStyle w:val="PARTIESCar"/>
        </w:rPr>
      </w:pPr>
      <w:r w:rsidRPr="290AFC71">
        <w:rPr>
          <w:rFonts w:ascii="DejaVu Sans" w:hAnsi="DejaVu Sans"/>
          <w:sz w:val="44"/>
          <w:szCs w:val="44"/>
        </w:rPr>
        <w:t xml:space="preserve">➊ </w:t>
      </w:r>
      <w:r w:rsidRPr="00607B5D">
        <w:rPr>
          <w:rStyle w:val="PARTIESCar"/>
        </w:rPr>
        <w:t>Le demandeur</w:t>
      </w:r>
    </w:p>
    <w:p w14:paraId="75A0A7FC" w14:textId="77777777" w:rsidR="00E15408" w:rsidRDefault="00E15408" w:rsidP="009F59F0">
      <w:pPr>
        <w:pStyle w:val="En-tte"/>
        <w:tabs>
          <w:tab w:val="clear" w:pos="4536"/>
          <w:tab w:val="clear" w:pos="9072"/>
        </w:tabs>
      </w:pPr>
    </w:p>
    <w:p w14:paraId="3072F9CF" w14:textId="77777777" w:rsidR="00D2468B" w:rsidRDefault="00D2468B">
      <w:pPr>
        <w:pBdr>
          <w:top w:val="single" w:sz="4" w:space="1" w:color="000000"/>
          <w:left w:val="single" w:sz="4" w:space="4" w:color="000000"/>
          <w:bottom w:val="single" w:sz="4" w:space="1" w:color="000000"/>
          <w:right w:val="single" w:sz="4" w:space="4" w:color="000000"/>
        </w:pBdr>
      </w:pPr>
    </w:p>
    <w:p w14:paraId="45E65670" w14:textId="4665E72C" w:rsidR="00D2468B" w:rsidRDefault="00D2468B">
      <w:pPr>
        <w:pBdr>
          <w:top w:val="single" w:sz="4" w:space="1" w:color="000000"/>
          <w:left w:val="single" w:sz="4" w:space="4" w:color="000000"/>
          <w:bottom w:val="single" w:sz="4" w:space="1" w:color="000000"/>
          <w:right w:val="single" w:sz="4" w:space="4" w:color="000000"/>
        </w:pBdr>
      </w:pPr>
      <w:r>
        <w:t>Nom</w:t>
      </w:r>
      <w:r w:rsidR="007735ED">
        <w:t xml:space="preserve"> et fonction </w:t>
      </w:r>
      <w:r>
        <w:t> : ……………………………………………………………………………………</w:t>
      </w:r>
    </w:p>
    <w:p w14:paraId="308ED12B" w14:textId="77777777" w:rsidR="00D2468B" w:rsidRDefault="00D2468B">
      <w:pPr>
        <w:pBdr>
          <w:top w:val="single" w:sz="4" w:space="1" w:color="000000"/>
          <w:left w:val="single" w:sz="4" w:space="4" w:color="000000"/>
          <w:bottom w:val="single" w:sz="4" w:space="1" w:color="000000"/>
          <w:right w:val="single" w:sz="4" w:space="4" w:color="000000"/>
        </w:pBdr>
        <w:rPr>
          <w:i/>
          <w:sz w:val="18"/>
        </w:rPr>
      </w:pPr>
      <w:r>
        <w:rPr>
          <w:i/>
          <w:sz w:val="18"/>
        </w:rPr>
        <w:t>(</w:t>
      </w:r>
      <w:r w:rsidR="002C2D80" w:rsidRPr="008B5082">
        <w:rPr>
          <w:i/>
          <w:color w:val="FF0000"/>
          <w:sz w:val="18"/>
        </w:rPr>
        <w:t>Personne</w:t>
      </w:r>
      <w:r w:rsidRPr="008B5082">
        <w:rPr>
          <w:i/>
          <w:color w:val="FF0000"/>
          <w:sz w:val="18"/>
        </w:rPr>
        <w:t xml:space="preserve"> morale destinataire des factures concernant les dépenses ET appelée à signer le contrat avec la Caf</w:t>
      </w:r>
      <w:r>
        <w:rPr>
          <w:i/>
          <w:sz w:val="18"/>
        </w:rPr>
        <w:t>)</w:t>
      </w:r>
    </w:p>
    <w:p w14:paraId="71FB2739" w14:textId="77777777" w:rsidR="00D2468B" w:rsidRDefault="00D2468B">
      <w:pPr>
        <w:pBdr>
          <w:top w:val="single" w:sz="4" w:space="1" w:color="000000"/>
          <w:left w:val="single" w:sz="4" w:space="4" w:color="000000"/>
          <w:bottom w:val="single" w:sz="4" w:space="1" w:color="000000"/>
          <w:right w:val="single" w:sz="4" w:space="4" w:color="000000"/>
        </w:pBdr>
      </w:pPr>
      <w:r>
        <w:t xml:space="preserve">Adresse : …………………………………………………………………………………………………………… </w:t>
      </w:r>
    </w:p>
    <w:p w14:paraId="4B1CB649" w14:textId="77777777" w:rsidR="008B5082" w:rsidRDefault="00D2468B" w:rsidP="008B5082">
      <w:pPr>
        <w:pBdr>
          <w:top w:val="single" w:sz="4" w:space="1" w:color="000000"/>
          <w:left w:val="single" w:sz="4" w:space="4" w:color="000000"/>
          <w:bottom w:val="single" w:sz="4" w:space="1" w:color="000000"/>
          <w:right w:val="single" w:sz="4" w:space="4" w:color="000000"/>
        </w:pBdr>
      </w:pPr>
      <w:r>
        <w:t>Code postal : ……………………..</w:t>
      </w:r>
      <w:r>
        <w:tab/>
      </w:r>
      <w:r>
        <w:tab/>
        <w:t>Ville : ………………………………………………...</w:t>
      </w:r>
    </w:p>
    <w:p w14:paraId="2789DCAC" w14:textId="76C61869" w:rsidR="00810F37" w:rsidRDefault="00810F37" w:rsidP="008B5082">
      <w:pPr>
        <w:pBdr>
          <w:top w:val="single" w:sz="4" w:space="1" w:color="000000"/>
          <w:left w:val="single" w:sz="4" w:space="4" w:color="000000"/>
          <w:bottom w:val="single" w:sz="4" w:space="1" w:color="000000"/>
          <w:right w:val="single" w:sz="4" w:space="4" w:color="000000"/>
        </w:pBdr>
      </w:pPr>
      <w:proofErr w:type="spellStart"/>
      <w:r>
        <w:t>Couriel</w:t>
      </w:r>
      <w:proofErr w:type="spellEnd"/>
      <w:r>
        <w:t xml:space="preserve"> de la personne morale pour signature électronique : ……………………………………</w:t>
      </w:r>
      <w:r w:rsidR="00517578">
        <w:t>………………………………………………………………………</w:t>
      </w:r>
    </w:p>
    <w:p w14:paraId="2763622B" w14:textId="6A275D8D" w:rsidR="008B5082" w:rsidRPr="008B5082" w:rsidRDefault="008B5082" w:rsidP="008B5082">
      <w:pPr>
        <w:pBdr>
          <w:top w:val="single" w:sz="4" w:space="1" w:color="000000"/>
          <w:left w:val="single" w:sz="4" w:space="4" w:color="000000"/>
          <w:bottom w:val="single" w:sz="4" w:space="1" w:color="000000"/>
          <w:right w:val="single" w:sz="4" w:space="4" w:color="000000"/>
        </w:pBdr>
      </w:pPr>
      <w:r w:rsidRPr="008B5082">
        <w:t>Numéro Insee de la commune d’implantation</w:t>
      </w:r>
      <w:r w:rsidR="00517578">
        <w:t xml:space="preserve"> : </w:t>
      </w:r>
      <w:r w:rsidRPr="008B5082">
        <w:t>...................................</w:t>
      </w:r>
      <w:r w:rsidR="00517578" w:rsidRPr="008B5082">
        <w:t>...........................</w:t>
      </w:r>
    </w:p>
    <w:p w14:paraId="2AB9C5D8" w14:textId="77777777" w:rsidR="008B5082" w:rsidRDefault="008B5082" w:rsidP="008B5082">
      <w:pPr>
        <w:pBdr>
          <w:top w:val="single" w:sz="4" w:space="1" w:color="000000"/>
          <w:left w:val="single" w:sz="4" w:space="4" w:color="000000"/>
          <w:bottom w:val="single" w:sz="4" w:space="1" w:color="000000"/>
          <w:right w:val="single" w:sz="4" w:space="4" w:color="000000"/>
        </w:pBdr>
      </w:pPr>
      <w:proofErr w:type="spellStart"/>
      <w:r w:rsidRPr="008B5082">
        <w:t>N°Siren</w:t>
      </w:r>
      <w:proofErr w:type="spellEnd"/>
      <w:r w:rsidRPr="008B5082">
        <w:t xml:space="preserve"> / Siret de l’organisme promoteur : ...........................................................................</w:t>
      </w:r>
    </w:p>
    <w:p w14:paraId="33E7A81E" w14:textId="77777777" w:rsidR="00810F37" w:rsidRPr="008B5082" w:rsidRDefault="00810F37" w:rsidP="008B5082">
      <w:pPr>
        <w:pBdr>
          <w:top w:val="single" w:sz="4" w:space="1" w:color="000000"/>
          <w:left w:val="single" w:sz="4" w:space="4" w:color="000000"/>
          <w:bottom w:val="single" w:sz="4" w:space="1" w:color="000000"/>
          <w:right w:val="single" w:sz="4" w:space="4" w:color="000000"/>
        </w:pBdr>
      </w:pPr>
    </w:p>
    <w:p w14:paraId="592946A9" w14:textId="77777777" w:rsidR="00810F37" w:rsidRDefault="008B5082" w:rsidP="002C2D80">
      <w:pPr>
        <w:pBdr>
          <w:top w:val="single" w:sz="4" w:space="1" w:color="000000"/>
          <w:left w:val="single" w:sz="4" w:space="4" w:color="000000"/>
          <w:bottom w:val="single" w:sz="4" w:space="1" w:color="000000"/>
          <w:right w:val="single" w:sz="4" w:space="4" w:color="000000"/>
        </w:pBdr>
      </w:pPr>
      <w:bookmarkStart w:id="0" w:name="_Hlk149826045"/>
      <w:r w:rsidRPr="008B5082">
        <w:t xml:space="preserve">L’organisme promoteur est-il assujetti à la Tva ? </w:t>
      </w:r>
      <w:r w:rsidRPr="004A53DD">
        <w:rPr>
          <w:rFonts w:ascii="Segoe UI Symbol" w:hAnsi="Segoe UI Symbol" w:cs="Segoe UI Symbol"/>
          <w:sz w:val="18"/>
          <w:szCs w:val="18"/>
        </w:rPr>
        <w:t>☐</w:t>
      </w:r>
      <w:r w:rsidRPr="008B5082">
        <w:t xml:space="preserve"> Oui </w:t>
      </w:r>
      <w:r w:rsidR="004A53DD" w:rsidRPr="004A53DD">
        <w:rPr>
          <w:rFonts w:ascii="Segoe UI Symbol" w:hAnsi="Segoe UI Symbol" w:cs="Segoe UI Symbol"/>
          <w:sz w:val="18"/>
          <w:szCs w:val="18"/>
        </w:rPr>
        <w:t>☐</w:t>
      </w:r>
      <w:r w:rsidRPr="008B5082">
        <w:t xml:space="preserve"> Non</w:t>
      </w:r>
      <w:r w:rsidR="002C2D80">
        <w:t xml:space="preserve">  </w:t>
      </w:r>
    </w:p>
    <w:p w14:paraId="1F88B157" w14:textId="31181C74" w:rsidR="002C2D80" w:rsidRDefault="002C2D80" w:rsidP="002C2D80">
      <w:pPr>
        <w:pBdr>
          <w:top w:val="single" w:sz="4" w:space="1" w:color="000000"/>
          <w:left w:val="single" w:sz="4" w:space="4" w:color="000000"/>
          <w:bottom w:val="single" w:sz="4" w:space="1" w:color="000000"/>
          <w:right w:val="single" w:sz="4" w:space="4" w:color="000000"/>
        </w:pBdr>
      </w:pPr>
      <w:r>
        <w:t xml:space="preserve">Si oui, </w:t>
      </w:r>
      <w:r w:rsidR="00517578">
        <w:t xml:space="preserve">merci de transmettre une </w:t>
      </w:r>
      <w:r>
        <w:t>copie de l’attestation</w:t>
      </w:r>
      <w:r w:rsidR="008B5082">
        <w:t xml:space="preserve"> </w:t>
      </w:r>
      <w:r w:rsidR="008B5082" w:rsidRPr="008B5082">
        <w:t>de régularisation fiscale</w:t>
      </w:r>
      <w:r>
        <w:t>.</w:t>
      </w:r>
    </w:p>
    <w:bookmarkEnd w:id="0"/>
    <w:p w14:paraId="5A081851" w14:textId="77777777" w:rsidR="002C2D80" w:rsidRDefault="002C2D80" w:rsidP="002C2D80">
      <w:pPr>
        <w:pBdr>
          <w:top w:val="single" w:sz="4" w:space="1" w:color="000000"/>
          <w:left w:val="single" w:sz="4" w:space="4" w:color="000000"/>
          <w:bottom w:val="single" w:sz="4" w:space="1" w:color="000000"/>
          <w:right w:val="single" w:sz="4" w:space="4" w:color="000000"/>
        </w:pBdr>
      </w:pPr>
    </w:p>
    <w:p w14:paraId="0399C0BC" w14:textId="77777777" w:rsidR="002C2D80" w:rsidRDefault="002C2D80" w:rsidP="002C2D80">
      <w:pPr>
        <w:pBdr>
          <w:top w:val="single" w:sz="4" w:space="1" w:color="000000"/>
          <w:left w:val="single" w:sz="4" w:space="4" w:color="000000"/>
          <w:bottom w:val="single" w:sz="4" w:space="1" w:color="000000"/>
          <w:right w:val="single" w:sz="4" w:space="4" w:color="000000"/>
        </w:pBdr>
      </w:pPr>
      <w:bookmarkStart w:id="1" w:name="_Hlk149826060"/>
      <w:r>
        <w:t xml:space="preserve">Statut d’occupation : </w:t>
      </w:r>
    </w:p>
    <w:p w14:paraId="3C838F97" w14:textId="77777777" w:rsidR="002C2D80" w:rsidRDefault="002C2D80" w:rsidP="002C2D80">
      <w:pPr>
        <w:pBdr>
          <w:top w:val="single" w:sz="4" w:space="1" w:color="000000"/>
          <w:left w:val="single" w:sz="4" w:space="4" w:color="000000"/>
          <w:bottom w:val="single" w:sz="4" w:space="1" w:color="000000"/>
          <w:right w:val="single" w:sz="4" w:space="4" w:color="000000"/>
        </w:pBdr>
      </w:pPr>
      <w:r w:rsidRPr="0023552D">
        <w:t>□</w:t>
      </w:r>
      <w:r w:rsidRPr="00DB2AC8">
        <w:t xml:space="preserve"> </w:t>
      </w:r>
      <w:r>
        <w:t xml:space="preserve">Propriétaire </w:t>
      </w:r>
    </w:p>
    <w:p w14:paraId="1E285C8A" w14:textId="77777777" w:rsidR="002C2D80" w:rsidRDefault="002C2D80" w:rsidP="002C2D80">
      <w:pPr>
        <w:pBdr>
          <w:top w:val="single" w:sz="4" w:space="1" w:color="000000"/>
          <w:left w:val="single" w:sz="4" w:space="4" w:color="000000"/>
          <w:bottom w:val="single" w:sz="4" w:space="1" w:color="000000"/>
          <w:right w:val="single" w:sz="4" w:space="4" w:color="000000"/>
        </w:pBdr>
      </w:pPr>
      <w:r w:rsidRPr="0023552D">
        <w:t>□</w:t>
      </w:r>
      <w:r>
        <w:t xml:space="preserve"> Locataire </w:t>
      </w:r>
    </w:p>
    <w:p w14:paraId="0D72D4F4" w14:textId="77777777" w:rsidR="00810F37" w:rsidRDefault="002C2D80" w:rsidP="00810F37">
      <w:pPr>
        <w:pBdr>
          <w:top w:val="single" w:sz="4" w:space="1" w:color="000000"/>
          <w:left w:val="single" w:sz="4" w:space="4" w:color="000000"/>
          <w:bottom w:val="single" w:sz="4" w:space="1" w:color="000000"/>
          <w:right w:val="single" w:sz="4" w:space="4" w:color="000000"/>
        </w:pBdr>
      </w:pPr>
      <w:r w:rsidRPr="0023552D">
        <w:t>□</w:t>
      </w:r>
      <w:r>
        <w:t xml:space="preserve"> Local mis à disposition</w:t>
      </w:r>
    </w:p>
    <w:p w14:paraId="2E6A3B48" w14:textId="77777777" w:rsidR="00517578" w:rsidRDefault="00517578" w:rsidP="00810F37">
      <w:pPr>
        <w:pBdr>
          <w:top w:val="single" w:sz="4" w:space="1" w:color="000000"/>
          <w:left w:val="single" w:sz="4" w:space="4" w:color="000000"/>
          <w:bottom w:val="single" w:sz="4" w:space="1" w:color="000000"/>
          <w:right w:val="single" w:sz="4" w:space="4" w:color="000000"/>
        </w:pBdr>
      </w:pPr>
    </w:p>
    <w:p w14:paraId="09605EAC" w14:textId="44BA0304" w:rsidR="00810F37" w:rsidRPr="00810F37" w:rsidRDefault="00E525F3" w:rsidP="00810F37">
      <w:pPr>
        <w:pBdr>
          <w:top w:val="single" w:sz="4" w:space="1" w:color="000000"/>
          <w:left w:val="single" w:sz="4" w:space="4" w:color="000000"/>
          <w:bottom w:val="single" w:sz="4" w:space="1" w:color="000000"/>
          <w:right w:val="single" w:sz="4" w:space="4" w:color="000000"/>
        </w:pBdr>
        <w:rPr>
          <w:i/>
          <w:iCs/>
        </w:rPr>
      </w:pPr>
      <w:r>
        <w:rPr>
          <w:i/>
          <w:iCs/>
        </w:rPr>
        <w:t>Merci de</w:t>
      </w:r>
      <w:r w:rsidR="00810F37" w:rsidRPr="00810F37">
        <w:rPr>
          <w:i/>
          <w:iCs/>
        </w:rPr>
        <w:t xml:space="preserve"> joindre</w:t>
      </w:r>
      <w:r>
        <w:rPr>
          <w:i/>
          <w:iCs/>
        </w:rPr>
        <w:t xml:space="preserve"> tous</w:t>
      </w:r>
      <w:r w:rsidR="00810F37" w:rsidRPr="00810F37">
        <w:rPr>
          <w:i/>
          <w:iCs/>
        </w:rPr>
        <w:t xml:space="preserve"> </w:t>
      </w:r>
      <w:r w:rsidR="00276B47" w:rsidRPr="00810F37">
        <w:rPr>
          <w:i/>
          <w:iCs/>
        </w:rPr>
        <w:t>justificatif</w:t>
      </w:r>
      <w:r w:rsidR="00276B47">
        <w:rPr>
          <w:i/>
          <w:iCs/>
        </w:rPr>
        <w:t>s</w:t>
      </w:r>
      <w:r w:rsidR="00276B47" w:rsidRPr="00810F37">
        <w:rPr>
          <w:i/>
          <w:iCs/>
        </w:rPr>
        <w:t xml:space="preserve"> relatifs</w:t>
      </w:r>
      <w:r w:rsidR="00810F37" w:rsidRPr="00810F37">
        <w:rPr>
          <w:i/>
          <w:iCs/>
        </w:rPr>
        <w:t xml:space="preserve"> aux conditions d’occupation du terrain d’implantation et/ou </w:t>
      </w:r>
      <w:r>
        <w:rPr>
          <w:i/>
          <w:iCs/>
        </w:rPr>
        <w:t xml:space="preserve">aux </w:t>
      </w:r>
      <w:r w:rsidR="00810F37" w:rsidRPr="00810F37">
        <w:rPr>
          <w:i/>
          <w:iCs/>
        </w:rPr>
        <w:t>conditions d’occupation des locaux (photocopie du titre d’occupation du terrain ou des locaux, certificat de propriété…).</w:t>
      </w:r>
    </w:p>
    <w:bookmarkEnd w:id="1"/>
    <w:p w14:paraId="511CB1A4" w14:textId="77777777" w:rsidR="008B5082" w:rsidRDefault="008B5082" w:rsidP="008B5082">
      <w:pPr>
        <w:pBdr>
          <w:top w:val="single" w:sz="4" w:space="1" w:color="000000"/>
          <w:left w:val="single" w:sz="4" w:space="4" w:color="000000"/>
          <w:bottom w:val="single" w:sz="4" w:space="1" w:color="000000"/>
          <w:right w:val="single" w:sz="4" w:space="4" w:color="000000"/>
        </w:pBdr>
      </w:pPr>
    </w:p>
    <w:p w14:paraId="3A980CF8" w14:textId="77777777" w:rsidR="00E525F3" w:rsidRDefault="00D2468B">
      <w:pPr>
        <w:pBdr>
          <w:top w:val="single" w:sz="4" w:space="1" w:color="000000"/>
          <w:left w:val="single" w:sz="4" w:space="4" w:color="000000"/>
          <w:bottom w:val="single" w:sz="4" w:space="1" w:color="000000"/>
          <w:right w:val="single" w:sz="4" w:space="4" w:color="000000"/>
        </w:pBdr>
      </w:pPr>
      <w:r>
        <w:t xml:space="preserve">Dossier suivi par : </w:t>
      </w:r>
      <w:r>
        <w:tab/>
        <w:t>………………</w:t>
      </w:r>
      <w:r>
        <w:tab/>
      </w:r>
      <w:r w:rsidR="00F12A73">
        <w:t>Fonction : …………………….</w:t>
      </w:r>
    </w:p>
    <w:p w14:paraId="54D7D384" w14:textId="05521FBB" w:rsidR="00D2468B" w:rsidRDefault="00D2468B">
      <w:pPr>
        <w:pBdr>
          <w:top w:val="single" w:sz="4" w:space="1" w:color="000000"/>
          <w:left w:val="single" w:sz="4" w:space="4" w:color="000000"/>
          <w:bottom w:val="single" w:sz="4" w:space="1" w:color="000000"/>
          <w:right w:val="single" w:sz="4" w:space="4" w:color="000000"/>
        </w:pBdr>
      </w:pPr>
      <w:r>
        <w:t xml:space="preserve">Tél. : ……………….. </w:t>
      </w:r>
      <w:r w:rsidR="00F12A73">
        <w:t xml:space="preserve">       </w:t>
      </w:r>
      <w:r>
        <w:t>E-mail : ……………………..</w:t>
      </w:r>
    </w:p>
    <w:p w14:paraId="32D07B42" w14:textId="77777777" w:rsidR="00D2468B" w:rsidRDefault="00D2468B"/>
    <w:p w14:paraId="67CE61AA" w14:textId="34691F37" w:rsidR="00D2468B" w:rsidRDefault="00D2468B" w:rsidP="00E15408">
      <w:pPr>
        <w:pStyle w:val="PARTIES"/>
      </w:pPr>
      <w:r>
        <w:rPr>
          <w:rFonts w:ascii="DejaVu Sans" w:hAnsi="DejaVu Sans"/>
          <w:sz w:val="44"/>
        </w:rPr>
        <w:t xml:space="preserve">➋ </w:t>
      </w:r>
      <w:r>
        <w:t>Equipement concerné</w:t>
      </w:r>
      <w:r w:rsidR="004A53DD">
        <w:t xml:space="preserve"> par la demande FME</w:t>
      </w:r>
    </w:p>
    <w:p w14:paraId="14DAEED9" w14:textId="77777777" w:rsidR="00E15408" w:rsidRPr="00E15408" w:rsidRDefault="00E15408" w:rsidP="00E15408">
      <w:pPr>
        <w:pStyle w:val="PARTIES"/>
        <w:rPr>
          <w:sz w:val="22"/>
          <w:szCs w:val="16"/>
        </w:rPr>
      </w:pPr>
    </w:p>
    <w:p w14:paraId="7385ABB8" w14:textId="77777777" w:rsidR="00F92E48" w:rsidRDefault="00F92E48">
      <w:pPr>
        <w:pBdr>
          <w:top w:val="single" w:sz="4" w:space="1" w:color="000000"/>
          <w:left w:val="single" w:sz="4" w:space="4" w:color="000000"/>
          <w:bottom w:val="single" w:sz="4" w:space="1" w:color="000000"/>
          <w:right w:val="single" w:sz="4" w:space="4" w:color="000000"/>
        </w:pBdr>
        <w:tabs>
          <w:tab w:val="right" w:pos="9072"/>
        </w:tabs>
      </w:pPr>
    </w:p>
    <w:p w14:paraId="6A19B770" w14:textId="77777777" w:rsidR="00D2468B" w:rsidRDefault="00D2468B">
      <w:pPr>
        <w:pBdr>
          <w:top w:val="single" w:sz="4" w:space="1" w:color="000000"/>
          <w:left w:val="single" w:sz="4" w:space="4" w:color="000000"/>
          <w:bottom w:val="single" w:sz="4" w:space="1" w:color="000000"/>
          <w:right w:val="single" w:sz="4" w:space="4" w:color="000000"/>
        </w:pBdr>
        <w:tabs>
          <w:tab w:val="right" w:pos="9072"/>
        </w:tabs>
      </w:pPr>
      <w:r>
        <w:t>Nom de l’équipement</w:t>
      </w:r>
      <w:r>
        <w:tab/>
      </w:r>
      <w:r w:rsidR="004A53DD">
        <w:t xml:space="preserve">: </w:t>
      </w:r>
      <w:r>
        <w:t>…………………………………………………………………………………</w:t>
      </w:r>
    </w:p>
    <w:p w14:paraId="779F3ECB" w14:textId="7DA9059A" w:rsidR="00D2468B" w:rsidRDefault="00D2468B">
      <w:pPr>
        <w:pBdr>
          <w:top w:val="single" w:sz="4" w:space="1" w:color="000000"/>
          <w:left w:val="single" w:sz="4" w:space="4" w:color="000000"/>
          <w:bottom w:val="single" w:sz="4" w:space="1" w:color="000000"/>
          <w:right w:val="single" w:sz="4" w:space="4" w:color="000000"/>
        </w:pBdr>
        <w:rPr>
          <w:i/>
          <w:sz w:val="18"/>
        </w:rPr>
      </w:pPr>
      <w:r>
        <w:rPr>
          <w:i/>
          <w:sz w:val="18"/>
        </w:rPr>
        <w:t>(exemple : nom de la crèche, de la halte-garderie, du centre social,</w:t>
      </w:r>
      <w:r w:rsidR="00C03323">
        <w:rPr>
          <w:i/>
          <w:sz w:val="18"/>
        </w:rPr>
        <w:t xml:space="preserve"> </w:t>
      </w:r>
      <w:r w:rsidR="00276B47">
        <w:rPr>
          <w:i/>
          <w:sz w:val="18"/>
        </w:rPr>
        <w:t xml:space="preserve">de la </w:t>
      </w:r>
      <w:r w:rsidR="00C03323">
        <w:rPr>
          <w:i/>
          <w:sz w:val="18"/>
        </w:rPr>
        <w:t xml:space="preserve">Mam… </w:t>
      </w:r>
      <w:r>
        <w:rPr>
          <w:i/>
          <w:sz w:val="18"/>
        </w:rPr>
        <w:t>où seront réalisés les travaux)</w:t>
      </w:r>
    </w:p>
    <w:p w14:paraId="3338DC4C" w14:textId="77777777" w:rsidR="00D2468B" w:rsidRDefault="00D2468B">
      <w:pPr>
        <w:pBdr>
          <w:top w:val="single" w:sz="4" w:space="1" w:color="000000"/>
          <w:left w:val="single" w:sz="4" w:space="4" w:color="000000"/>
          <w:bottom w:val="single" w:sz="4" w:space="1" w:color="000000"/>
          <w:right w:val="single" w:sz="4" w:space="4" w:color="000000"/>
        </w:pBdr>
      </w:pPr>
    </w:p>
    <w:p w14:paraId="27680E7A" w14:textId="77777777" w:rsidR="00D2468B" w:rsidRDefault="00D2468B">
      <w:pPr>
        <w:pBdr>
          <w:top w:val="single" w:sz="4" w:space="1" w:color="000000"/>
          <w:left w:val="single" w:sz="4" w:space="4" w:color="000000"/>
          <w:bottom w:val="single" w:sz="4" w:space="1" w:color="000000"/>
          <w:right w:val="single" w:sz="4" w:space="4" w:color="000000"/>
        </w:pBdr>
        <w:tabs>
          <w:tab w:val="right" w:pos="9072"/>
        </w:tabs>
      </w:pPr>
      <w:r>
        <w:t>Nature de l’activité</w:t>
      </w:r>
      <w:r w:rsidR="004A53DD">
        <w:t xml:space="preserve"> : </w:t>
      </w:r>
      <w:r>
        <w:t>……………………………………………………………………………………</w:t>
      </w:r>
    </w:p>
    <w:p w14:paraId="5E002101" w14:textId="60368AB6" w:rsidR="00D2468B" w:rsidRDefault="00D2468B">
      <w:pPr>
        <w:pBdr>
          <w:top w:val="single" w:sz="4" w:space="1" w:color="000000"/>
          <w:left w:val="single" w:sz="4" w:space="4" w:color="000000"/>
          <w:bottom w:val="single" w:sz="4" w:space="1" w:color="000000"/>
          <w:right w:val="single" w:sz="4" w:space="4" w:color="000000"/>
        </w:pBdr>
        <w:rPr>
          <w:i/>
          <w:sz w:val="18"/>
        </w:rPr>
      </w:pPr>
      <w:r>
        <w:rPr>
          <w:i/>
          <w:sz w:val="18"/>
        </w:rPr>
        <w:t xml:space="preserve">(exemple : crèche, jardin d’enfants, </w:t>
      </w:r>
      <w:r w:rsidR="00920ACA">
        <w:rPr>
          <w:i/>
          <w:sz w:val="18"/>
        </w:rPr>
        <w:t>micro-crèche</w:t>
      </w:r>
      <w:r w:rsidR="00C03323">
        <w:rPr>
          <w:i/>
          <w:sz w:val="18"/>
        </w:rPr>
        <w:t>, mam</w:t>
      </w:r>
      <w:r>
        <w:rPr>
          <w:i/>
          <w:sz w:val="18"/>
        </w:rPr>
        <w:t>…)</w:t>
      </w:r>
    </w:p>
    <w:p w14:paraId="45FF1687" w14:textId="77777777" w:rsidR="00D2468B" w:rsidRDefault="00D2468B">
      <w:pPr>
        <w:pBdr>
          <w:top w:val="single" w:sz="4" w:space="1" w:color="000000"/>
          <w:left w:val="single" w:sz="4" w:space="4" w:color="000000"/>
          <w:bottom w:val="single" w:sz="4" w:space="1" w:color="000000"/>
          <w:right w:val="single" w:sz="4" w:space="4" w:color="000000"/>
        </w:pBdr>
      </w:pPr>
    </w:p>
    <w:p w14:paraId="661019D9" w14:textId="77777777" w:rsidR="00D2468B" w:rsidRDefault="00D2468B">
      <w:pPr>
        <w:pBdr>
          <w:top w:val="single" w:sz="4" w:space="1" w:color="000000"/>
          <w:left w:val="single" w:sz="4" w:space="4" w:color="000000"/>
          <w:bottom w:val="single" w:sz="4" w:space="1" w:color="000000"/>
          <w:right w:val="single" w:sz="4" w:space="4" w:color="000000"/>
        </w:pBdr>
        <w:tabs>
          <w:tab w:val="right" w:pos="9072"/>
        </w:tabs>
      </w:pPr>
      <w:r>
        <w:t>Gestionnaire de l’équipement</w:t>
      </w:r>
      <w:r w:rsidR="004A53DD">
        <w:t xml:space="preserve"> : </w:t>
      </w:r>
      <w:r>
        <w:tab/>
        <w:t>…………………………………………………………………………</w:t>
      </w:r>
    </w:p>
    <w:p w14:paraId="12BC8DC0" w14:textId="77777777" w:rsidR="00D2468B" w:rsidRDefault="00D2468B">
      <w:pPr>
        <w:pBdr>
          <w:top w:val="single" w:sz="4" w:space="1" w:color="000000"/>
          <w:left w:val="single" w:sz="4" w:space="4" w:color="000000"/>
          <w:bottom w:val="single" w:sz="4" w:space="1" w:color="000000"/>
          <w:right w:val="single" w:sz="4" w:space="4" w:color="000000"/>
        </w:pBdr>
      </w:pPr>
    </w:p>
    <w:p w14:paraId="6696B226" w14:textId="77777777" w:rsidR="00F92E48" w:rsidRDefault="00483A51">
      <w:pPr>
        <w:pBdr>
          <w:top w:val="single" w:sz="4" w:space="1" w:color="000000"/>
          <w:left w:val="single" w:sz="4" w:space="4" w:color="000000"/>
          <w:bottom w:val="single" w:sz="4" w:space="1" w:color="000000"/>
          <w:right w:val="single" w:sz="4" w:space="4" w:color="000000"/>
        </w:pBdr>
      </w:pPr>
      <w:r>
        <w:t>Adress</w:t>
      </w:r>
      <w:r w:rsidR="00586A0A">
        <w:t>e de l’équipement : …………………………………………………………</w:t>
      </w:r>
    </w:p>
    <w:p w14:paraId="3E3D4CDF" w14:textId="77777777" w:rsidR="00586A0A" w:rsidRDefault="00586A0A">
      <w:pPr>
        <w:pBdr>
          <w:top w:val="single" w:sz="4" w:space="1" w:color="000000"/>
          <w:left w:val="single" w:sz="4" w:space="4" w:color="000000"/>
          <w:bottom w:val="single" w:sz="4" w:space="1" w:color="000000"/>
          <w:right w:val="single" w:sz="4" w:space="4" w:color="000000"/>
        </w:pBdr>
      </w:pPr>
    </w:p>
    <w:p w14:paraId="50BAE486" w14:textId="07774918" w:rsidR="00586A0A" w:rsidRDefault="00586A0A">
      <w:pPr>
        <w:pBdr>
          <w:top w:val="single" w:sz="4" w:space="1" w:color="000000"/>
          <w:left w:val="single" w:sz="4" w:space="4" w:color="000000"/>
          <w:bottom w:val="single" w:sz="4" w:space="1" w:color="000000"/>
          <w:right w:val="single" w:sz="4" w:space="4" w:color="000000"/>
        </w:pBdr>
      </w:pPr>
      <w:r>
        <w:t xml:space="preserve">Code </w:t>
      </w:r>
      <w:r w:rsidR="00FE6AF2">
        <w:t xml:space="preserve">postal </w:t>
      </w:r>
      <w:r w:rsidR="00544AF2">
        <w:t xml:space="preserve">de la </w:t>
      </w:r>
      <w:r>
        <w:t>commune</w:t>
      </w:r>
      <w:r w:rsidR="004A53DD">
        <w:rPr>
          <w:rFonts w:ascii="Comic Sans MS" w:hAnsi="Comic Sans MS" w:cs="Comic Sans MS"/>
          <w:b/>
          <w:bCs/>
          <w:color w:val="000000"/>
          <w:sz w:val="20"/>
        </w:rPr>
        <w:t xml:space="preserve"> </w:t>
      </w:r>
      <w:r>
        <w:rPr>
          <w:rFonts w:ascii="Comic Sans MS" w:hAnsi="Comic Sans MS" w:cs="Comic Sans MS"/>
          <w:b/>
          <w:bCs/>
          <w:color w:val="000000"/>
          <w:sz w:val="20"/>
        </w:rPr>
        <w:t xml:space="preserve">: </w:t>
      </w:r>
      <w:r>
        <w:t>………………………………………………………………………</w:t>
      </w:r>
    </w:p>
    <w:p w14:paraId="2CDDB688" w14:textId="77777777" w:rsidR="004A53DD" w:rsidRDefault="004A53DD">
      <w:pPr>
        <w:pBdr>
          <w:top w:val="single" w:sz="4" w:space="1" w:color="000000"/>
          <w:left w:val="single" w:sz="4" w:space="4" w:color="000000"/>
          <w:bottom w:val="single" w:sz="4" w:space="1" w:color="000000"/>
          <w:right w:val="single" w:sz="4" w:space="4" w:color="000000"/>
        </w:pBdr>
        <w:rPr>
          <w:rFonts w:ascii="Comic Sans MS" w:hAnsi="Comic Sans MS" w:cs="Comic Sans MS"/>
          <w:b/>
          <w:bCs/>
          <w:color w:val="000000"/>
          <w:sz w:val="20"/>
        </w:rPr>
      </w:pPr>
      <w:r w:rsidRPr="008B5082">
        <w:t>Numéro Insee de la commune d’implantation : ...................................</w:t>
      </w:r>
    </w:p>
    <w:p w14:paraId="50B04EAE" w14:textId="77777777" w:rsidR="00F92E48" w:rsidRDefault="00F92E48">
      <w:pPr>
        <w:pBdr>
          <w:top w:val="single" w:sz="4" w:space="1" w:color="000000"/>
          <w:left w:val="single" w:sz="4" w:space="4" w:color="000000"/>
          <w:bottom w:val="single" w:sz="4" w:space="1" w:color="000000"/>
          <w:right w:val="single" w:sz="4" w:space="4" w:color="000000"/>
        </w:pBdr>
        <w:rPr>
          <w:rFonts w:ascii="Comic Sans MS" w:hAnsi="Comic Sans MS" w:cs="Comic Sans MS"/>
          <w:b/>
          <w:bCs/>
          <w:color w:val="000000"/>
          <w:sz w:val="20"/>
        </w:rPr>
      </w:pPr>
    </w:p>
    <w:p w14:paraId="16C749CC" w14:textId="77777777" w:rsidR="00D2468B" w:rsidRDefault="00D2468B">
      <w:pPr>
        <w:pBdr>
          <w:top w:val="single" w:sz="4" w:space="1" w:color="000000"/>
          <w:left w:val="single" w:sz="4" w:space="4" w:color="000000"/>
          <w:bottom w:val="single" w:sz="4" w:space="1" w:color="000000"/>
          <w:right w:val="single" w:sz="4" w:space="4" w:color="000000"/>
        </w:pBdr>
      </w:pPr>
      <w:r>
        <w:t xml:space="preserve">Date prévisionnelle de début des travaux : </w:t>
      </w:r>
      <w:r w:rsidR="004A53DD">
        <w:t>………………………….</w:t>
      </w:r>
    </w:p>
    <w:p w14:paraId="7666CFC1" w14:textId="77777777" w:rsidR="00D2468B" w:rsidRDefault="00D2468B">
      <w:pPr>
        <w:pBdr>
          <w:top w:val="single" w:sz="4" w:space="1" w:color="000000"/>
          <w:left w:val="single" w:sz="4" w:space="4" w:color="000000"/>
          <w:bottom w:val="single" w:sz="4" w:space="1" w:color="000000"/>
          <w:right w:val="single" w:sz="4" w:space="4" w:color="000000"/>
        </w:pBdr>
      </w:pPr>
    </w:p>
    <w:p w14:paraId="613D053D" w14:textId="5E5F571E" w:rsidR="004A53DD" w:rsidRDefault="00D2468B" w:rsidP="004A53DD">
      <w:pPr>
        <w:pBdr>
          <w:top w:val="single" w:sz="4" w:space="1" w:color="000000"/>
          <w:left w:val="single" w:sz="4" w:space="4" w:color="000000"/>
          <w:bottom w:val="single" w:sz="4" w:space="1" w:color="000000"/>
          <w:right w:val="single" w:sz="4" w:space="4" w:color="000000"/>
        </w:pBdr>
      </w:pPr>
      <w:r>
        <w:t xml:space="preserve">Date prévisionnelle </w:t>
      </w:r>
      <w:r w:rsidR="00586A0A">
        <w:t>de fin des travaux</w:t>
      </w:r>
      <w:r>
        <w:t> :</w:t>
      </w:r>
      <w:r w:rsidR="00544AF2">
        <w:t xml:space="preserve"> </w:t>
      </w:r>
      <w:r w:rsidR="004A53DD">
        <w:t>…………………………………</w:t>
      </w:r>
    </w:p>
    <w:p w14:paraId="7CFEE52D" w14:textId="77777777" w:rsidR="004A53DD" w:rsidRDefault="004A53DD" w:rsidP="004A53DD">
      <w:pPr>
        <w:pBdr>
          <w:top w:val="single" w:sz="4" w:space="1" w:color="000000"/>
          <w:left w:val="single" w:sz="4" w:space="4" w:color="000000"/>
          <w:bottom w:val="single" w:sz="4" w:space="1" w:color="000000"/>
          <w:right w:val="single" w:sz="4" w:space="4" w:color="000000"/>
        </w:pBdr>
      </w:pPr>
    </w:p>
    <w:p w14:paraId="59AADE64" w14:textId="77777777" w:rsidR="00F92E48" w:rsidRDefault="004A53DD">
      <w:pPr>
        <w:pBdr>
          <w:top w:val="single" w:sz="4" w:space="1" w:color="000000"/>
          <w:left w:val="single" w:sz="4" w:space="4" w:color="000000"/>
          <w:bottom w:val="single" w:sz="4" w:space="1" w:color="000000"/>
          <w:right w:val="single" w:sz="4" w:space="4" w:color="000000"/>
        </w:pBdr>
      </w:pPr>
      <w:bookmarkStart w:id="2" w:name="_Hlk149825886"/>
      <w:r w:rsidRPr="004A53DD">
        <w:t>Nombre de places avant les travaux :</w:t>
      </w:r>
      <w:r>
        <w:t xml:space="preserve"> </w:t>
      </w:r>
      <w:r w:rsidRPr="004A53DD">
        <w:t>.........</w:t>
      </w:r>
      <w:r>
        <w:t xml:space="preserve"> </w:t>
      </w:r>
      <w:r w:rsidRPr="004A53DD">
        <w:t>Nombre de places après les travaux : .........</w:t>
      </w:r>
    </w:p>
    <w:bookmarkEnd w:id="2"/>
    <w:p w14:paraId="0B2283AA" w14:textId="77777777" w:rsidR="00DB2AC8" w:rsidRDefault="00DB2AC8">
      <w:pPr>
        <w:pBdr>
          <w:top w:val="single" w:sz="4" w:space="1" w:color="000000"/>
          <w:left w:val="single" w:sz="4" w:space="4" w:color="000000"/>
          <w:bottom w:val="single" w:sz="4" w:space="1" w:color="000000"/>
          <w:right w:val="single" w:sz="4" w:space="4" w:color="000000"/>
        </w:pBdr>
      </w:pPr>
    </w:p>
    <w:p w14:paraId="4621C25C" w14:textId="77777777" w:rsidR="00483A51" w:rsidRPr="00E15408" w:rsidRDefault="00483A51" w:rsidP="00EC0A5D">
      <w:pPr>
        <w:rPr>
          <w:rFonts w:ascii="DejaVu Sans" w:hAnsi="DejaVu Sans"/>
          <w:sz w:val="24"/>
          <w:szCs w:val="10"/>
        </w:rPr>
      </w:pPr>
    </w:p>
    <w:p w14:paraId="182A26B4" w14:textId="77777777" w:rsidR="00EC0A5D" w:rsidRDefault="00EC0A5D" w:rsidP="00CE0BA6">
      <w:pPr>
        <w:pStyle w:val="PARTIES"/>
      </w:pPr>
      <w:r>
        <w:rPr>
          <w:rFonts w:ascii="DejaVu Sans" w:hAnsi="DejaVu Sans"/>
          <w:sz w:val="44"/>
        </w:rPr>
        <w:t>➌</w:t>
      </w:r>
      <w:r>
        <w:t xml:space="preserve"> </w:t>
      </w:r>
      <w:r w:rsidR="00AA678C">
        <w:t>Critères d’évaluation</w:t>
      </w:r>
    </w:p>
    <w:p w14:paraId="241B94B8" w14:textId="77777777" w:rsidR="00EC0A5D" w:rsidRDefault="00EC0A5D" w:rsidP="00EC0A5D"/>
    <w:p w14:paraId="51251BB4" w14:textId="77777777" w:rsidR="00434312" w:rsidRPr="0023552D" w:rsidRDefault="00434312" w:rsidP="00EC0A5D">
      <w:pPr>
        <w:pBdr>
          <w:top w:val="single" w:sz="4" w:space="1" w:color="000000"/>
          <w:left w:val="single" w:sz="4" w:space="4" w:color="000000"/>
          <w:bottom w:val="single" w:sz="4" w:space="1" w:color="000000"/>
          <w:right w:val="single" w:sz="4" w:space="4" w:color="000000"/>
        </w:pBdr>
      </w:pPr>
      <w:r w:rsidRPr="0023552D">
        <w:t>L’équipement se situe en Quartier Politique de la Ville :</w:t>
      </w:r>
    </w:p>
    <w:p w14:paraId="17A49F76" w14:textId="77777777" w:rsidR="002C2D80" w:rsidRDefault="00434312" w:rsidP="002C2D80">
      <w:pPr>
        <w:pBdr>
          <w:top w:val="single" w:sz="4" w:space="1" w:color="000000"/>
          <w:left w:val="single" w:sz="4" w:space="4" w:color="000000"/>
          <w:bottom w:val="single" w:sz="4" w:space="1" w:color="000000"/>
          <w:right w:val="single" w:sz="4" w:space="4" w:color="000000"/>
        </w:pBdr>
      </w:pPr>
      <w:r w:rsidRPr="0023552D">
        <w:t>Oui :   □                                               Non :   □</w:t>
      </w:r>
      <w:r w:rsidRPr="00DB2AC8">
        <w:t xml:space="preserve">   </w:t>
      </w:r>
    </w:p>
    <w:p w14:paraId="218627E5" w14:textId="77895D86" w:rsidR="002C2D80" w:rsidRPr="0023552D" w:rsidRDefault="002C2D80" w:rsidP="002C2D80">
      <w:pPr>
        <w:pBdr>
          <w:top w:val="single" w:sz="4" w:space="1" w:color="000000"/>
          <w:left w:val="single" w:sz="4" w:space="4" w:color="000000"/>
          <w:bottom w:val="single" w:sz="4" w:space="1" w:color="000000"/>
          <w:right w:val="single" w:sz="4" w:space="4" w:color="000000"/>
        </w:pBdr>
      </w:pPr>
      <w:r w:rsidRPr="0023552D">
        <w:t xml:space="preserve">L’équipement se situe en </w:t>
      </w:r>
      <w:r w:rsidR="00190579">
        <w:t>FRR</w:t>
      </w:r>
      <w:r>
        <w:t xml:space="preserve"> </w:t>
      </w:r>
      <w:r w:rsidRPr="0023552D">
        <w:t> :</w:t>
      </w:r>
    </w:p>
    <w:p w14:paraId="32B52E3F" w14:textId="77777777" w:rsidR="002C2D80" w:rsidRDefault="002C2D80" w:rsidP="002C2D80">
      <w:pPr>
        <w:pBdr>
          <w:top w:val="single" w:sz="4" w:space="1" w:color="000000"/>
          <w:left w:val="single" w:sz="4" w:space="4" w:color="000000"/>
          <w:bottom w:val="single" w:sz="4" w:space="1" w:color="000000"/>
          <w:right w:val="single" w:sz="4" w:space="4" w:color="000000"/>
        </w:pBdr>
      </w:pPr>
      <w:r w:rsidRPr="0023552D">
        <w:t>Oui :   □                                               Non :   □</w:t>
      </w:r>
      <w:r w:rsidRPr="00DB2AC8">
        <w:t xml:space="preserve">   </w:t>
      </w:r>
    </w:p>
    <w:p w14:paraId="6BBBE73F" w14:textId="77777777" w:rsidR="002C2D80" w:rsidRDefault="002C2D80" w:rsidP="002C2D80">
      <w:pPr>
        <w:pBdr>
          <w:top w:val="single" w:sz="4" w:space="1" w:color="000000"/>
          <w:left w:val="single" w:sz="4" w:space="4" w:color="000000"/>
          <w:bottom w:val="single" w:sz="4" w:space="1" w:color="000000"/>
          <w:right w:val="single" w:sz="4" w:space="4" w:color="000000"/>
        </w:pBdr>
      </w:pPr>
    </w:p>
    <w:p w14:paraId="22A35D37" w14:textId="77777777" w:rsidR="002C2D80" w:rsidRPr="002C2D80" w:rsidRDefault="002C2D80" w:rsidP="002C2D80">
      <w:pPr>
        <w:pBdr>
          <w:top w:val="single" w:sz="4" w:space="1" w:color="000000"/>
          <w:left w:val="single" w:sz="4" w:space="4" w:color="000000"/>
          <w:bottom w:val="single" w:sz="4" w:space="1" w:color="000000"/>
          <w:right w:val="single" w:sz="4" w:space="4" w:color="000000"/>
        </w:pBdr>
      </w:pPr>
      <w:bookmarkStart w:id="3" w:name="_Hlk149825813"/>
      <w:r w:rsidRPr="002C2D80">
        <w:t>Ancienneté des locaux (âge de la construction) : ......................................................................</w:t>
      </w:r>
    </w:p>
    <w:p w14:paraId="703BCE3C" w14:textId="77777777" w:rsidR="002C2D80" w:rsidRPr="002C2D80" w:rsidRDefault="002C2D80" w:rsidP="002C2D80">
      <w:pPr>
        <w:pBdr>
          <w:top w:val="single" w:sz="4" w:space="1" w:color="000000"/>
          <w:left w:val="single" w:sz="4" w:space="4" w:color="000000"/>
          <w:bottom w:val="single" w:sz="4" w:space="1" w:color="000000"/>
          <w:right w:val="single" w:sz="4" w:space="4" w:color="000000"/>
        </w:pBdr>
      </w:pPr>
    </w:p>
    <w:p w14:paraId="4163CA09" w14:textId="77777777" w:rsidR="002C2D80" w:rsidRDefault="002C2D80" w:rsidP="002C2D80">
      <w:pPr>
        <w:pBdr>
          <w:top w:val="single" w:sz="4" w:space="1" w:color="000000"/>
          <w:left w:val="single" w:sz="4" w:space="4" w:color="000000"/>
          <w:bottom w:val="single" w:sz="4" w:space="1" w:color="000000"/>
          <w:right w:val="single" w:sz="4" w:space="4" w:color="000000"/>
        </w:pBdr>
      </w:pPr>
      <w:r w:rsidRPr="002C2D80">
        <w:t>Date d’ouverture initiale de la structure : ...................................................................................</w:t>
      </w:r>
    </w:p>
    <w:bookmarkEnd w:id="3"/>
    <w:p w14:paraId="2C4A8706" w14:textId="77777777" w:rsidR="002C2D80" w:rsidRDefault="002C2D80" w:rsidP="002C2D80">
      <w:pPr>
        <w:pBdr>
          <w:top w:val="single" w:sz="4" w:space="1" w:color="000000"/>
          <w:left w:val="single" w:sz="4" w:space="4" w:color="000000"/>
          <w:bottom w:val="single" w:sz="4" w:space="1" w:color="000000"/>
          <w:right w:val="single" w:sz="4" w:space="4" w:color="000000"/>
        </w:pBdr>
      </w:pPr>
    </w:p>
    <w:p w14:paraId="422ABD28" w14:textId="77777777" w:rsidR="002C2D80" w:rsidRDefault="002C2D80" w:rsidP="002C2D80">
      <w:pPr>
        <w:pBdr>
          <w:top w:val="single" w:sz="4" w:space="1" w:color="000000"/>
          <w:left w:val="single" w:sz="4" w:space="4" w:color="000000"/>
          <w:bottom w:val="single" w:sz="4" w:space="1" w:color="000000"/>
          <w:right w:val="single" w:sz="4" w:space="4" w:color="000000"/>
        </w:pBdr>
      </w:pPr>
      <w:r>
        <w:t>Ce projet fait-il partie d'un plan d'action CTG ? …………………………………………………….</w:t>
      </w:r>
    </w:p>
    <w:p w14:paraId="7CA78869" w14:textId="77777777" w:rsidR="002C2D80" w:rsidRDefault="002C2D80" w:rsidP="002C2D80">
      <w:pPr>
        <w:pBdr>
          <w:top w:val="single" w:sz="4" w:space="1" w:color="000000"/>
          <w:left w:val="single" w:sz="4" w:space="4" w:color="000000"/>
          <w:bottom w:val="single" w:sz="4" w:space="1" w:color="000000"/>
          <w:right w:val="single" w:sz="4" w:space="4" w:color="000000"/>
        </w:pBdr>
      </w:pPr>
    </w:p>
    <w:p w14:paraId="42291F07" w14:textId="77777777" w:rsidR="002C2D80" w:rsidRPr="002C2D80" w:rsidRDefault="002C2D80" w:rsidP="002C2D80">
      <w:pPr>
        <w:pBdr>
          <w:top w:val="single" w:sz="4" w:space="1" w:color="000000"/>
          <w:left w:val="single" w:sz="4" w:space="4" w:color="000000"/>
          <w:bottom w:val="single" w:sz="4" w:space="1" w:color="000000"/>
          <w:right w:val="single" w:sz="4" w:space="4" w:color="000000"/>
        </w:pBdr>
      </w:pPr>
      <w:r>
        <w:t>Ce projet entre-t-il dans le dispositif AVIP (crèches à vocation d'insertion professionnelle - Autorisation délivrée par le Comité de sélection CAF/Conseil départemental) ………………</w:t>
      </w:r>
    </w:p>
    <w:p w14:paraId="3E982530" w14:textId="77777777" w:rsidR="00434312" w:rsidRPr="00F92E48" w:rsidRDefault="00434312" w:rsidP="00EC0A5D">
      <w:pPr>
        <w:pBdr>
          <w:top w:val="single" w:sz="4" w:space="1" w:color="000000"/>
          <w:left w:val="single" w:sz="4" w:space="4" w:color="000000"/>
          <w:bottom w:val="single" w:sz="4" w:space="1" w:color="000000"/>
          <w:right w:val="single" w:sz="4" w:space="4" w:color="000000"/>
        </w:pBdr>
      </w:pPr>
      <w:r w:rsidRPr="00DB2AC8">
        <w:t xml:space="preserve">                                            </w:t>
      </w:r>
    </w:p>
    <w:p w14:paraId="6DD76D83" w14:textId="77777777" w:rsidR="002C2D80" w:rsidRPr="00E15408" w:rsidRDefault="002C2D80">
      <w:pPr>
        <w:rPr>
          <w:rFonts w:cs="Arial"/>
          <w:sz w:val="16"/>
          <w:szCs w:val="16"/>
        </w:rPr>
      </w:pPr>
    </w:p>
    <w:p w14:paraId="7C913AF0" w14:textId="77777777" w:rsidR="002C2D80" w:rsidRPr="00DB2AC8" w:rsidRDefault="002C2D80" w:rsidP="002C2D80">
      <w:pPr>
        <w:pBdr>
          <w:top w:val="single" w:sz="4" w:space="1" w:color="000000"/>
          <w:left w:val="single" w:sz="4" w:space="4" w:color="000000"/>
          <w:bottom w:val="single" w:sz="4" w:space="1" w:color="000000"/>
          <w:right w:val="single" w:sz="4" w:space="4" w:color="000000"/>
        </w:pBdr>
      </w:pPr>
      <w:r w:rsidRPr="00DB2AC8">
        <w:t xml:space="preserve">Une </w:t>
      </w:r>
      <w:r>
        <w:t xml:space="preserve">demande de FME </w:t>
      </w:r>
      <w:r w:rsidRPr="00DB2AC8">
        <w:t>a-t-elle déjà été effectuée ?</w:t>
      </w:r>
    </w:p>
    <w:p w14:paraId="6A8F0F3B" w14:textId="77777777" w:rsidR="002C2D80" w:rsidRDefault="002C2D80" w:rsidP="002C2D80">
      <w:pPr>
        <w:pBdr>
          <w:top w:val="single" w:sz="4" w:space="1" w:color="000000"/>
          <w:left w:val="single" w:sz="4" w:space="4" w:color="000000"/>
          <w:bottom w:val="single" w:sz="4" w:space="1" w:color="000000"/>
          <w:right w:val="single" w:sz="4" w:space="4" w:color="000000"/>
        </w:pBdr>
      </w:pPr>
      <w:r w:rsidRPr="00DB2AC8">
        <w:t>Non :   □                                       Si oui</w:t>
      </w:r>
      <w:r>
        <w:t xml:space="preserve">, date de l’accord (cf. convention) </w:t>
      </w:r>
      <w:r w:rsidRPr="00DB2AC8">
        <w:t>:</w:t>
      </w:r>
      <w:r w:rsidRPr="00F92E48">
        <w:t xml:space="preserve"> </w:t>
      </w:r>
      <w:r>
        <w:t xml:space="preserve"> ……………</w:t>
      </w:r>
    </w:p>
    <w:p w14:paraId="0D4848FE" w14:textId="77777777" w:rsidR="002C2D80" w:rsidRDefault="002C2D80" w:rsidP="002C2D80">
      <w:pPr>
        <w:pBdr>
          <w:top w:val="single" w:sz="4" w:space="1" w:color="000000"/>
          <w:left w:val="single" w:sz="4" w:space="4" w:color="000000"/>
          <w:bottom w:val="single" w:sz="4" w:space="1" w:color="000000"/>
          <w:right w:val="single" w:sz="4" w:space="4" w:color="000000"/>
        </w:pBdr>
      </w:pPr>
    </w:p>
    <w:p w14:paraId="2924E3BC" w14:textId="77777777" w:rsidR="002C2D80" w:rsidRPr="00DB2AC8" w:rsidRDefault="002C2D80" w:rsidP="002C2D80">
      <w:pPr>
        <w:pBdr>
          <w:top w:val="single" w:sz="4" w:space="1" w:color="000000"/>
          <w:left w:val="single" w:sz="4" w:space="4" w:color="000000"/>
          <w:bottom w:val="single" w:sz="4" w:space="1" w:color="000000"/>
          <w:right w:val="single" w:sz="4" w:space="4" w:color="000000"/>
        </w:pBdr>
      </w:pPr>
      <w:r>
        <w:t>Un plan crèche a-t-il</w:t>
      </w:r>
      <w:r w:rsidRPr="00DB2AC8">
        <w:t xml:space="preserve"> déjà été </w:t>
      </w:r>
      <w:r>
        <w:t>réalisé</w:t>
      </w:r>
      <w:r w:rsidRPr="00DB2AC8">
        <w:t> ?</w:t>
      </w:r>
    </w:p>
    <w:p w14:paraId="07416443" w14:textId="77777777" w:rsidR="002C2D80" w:rsidRDefault="002C2D80" w:rsidP="002C2D80">
      <w:pPr>
        <w:pBdr>
          <w:top w:val="single" w:sz="4" w:space="1" w:color="000000"/>
          <w:left w:val="single" w:sz="4" w:space="4" w:color="000000"/>
          <w:bottom w:val="single" w:sz="4" w:space="1" w:color="000000"/>
          <w:right w:val="single" w:sz="4" w:space="4" w:color="000000"/>
        </w:pBdr>
      </w:pPr>
      <w:r w:rsidRPr="00DB2AC8">
        <w:t>Non :   □                                       Si oui</w:t>
      </w:r>
      <w:r>
        <w:t xml:space="preserve">, date de l’accord (cf. convention) </w:t>
      </w:r>
      <w:r w:rsidRPr="00DB2AC8">
        <w:t>:</w:t>
      </w:r>
      <w:r w:rsidRPr="00F92E48">
        <w:t xml:space="preserve"> </w:t>
      </w:r>
      <w:r>
        <w:t xml:space="preserve"> ……………</w:t>
      </w:r>
    </w:p>
    <w:p w14:paraId="72B02452" w14:textId="77777777" w:rsidR="002C2D80" w:rsidRDefault="002C2D80" w:rsidP="002C2D80">
      <w:pPr>
        <w:pBdr>
          <w:top w:val="single" w:sz="4" w:space="1" w:color="000000"/>
          <w:left w:val="single" w:sz="4" w:space="4" w:color="000000"/>
          <w:bottom w:val="single" w:sz="4" w:space="1" w:color="000000"/>
          <w:right w:val="single" w:sz="4" w:space="4" w:color="000000"/>
        </w:pBdr>
      </w:pPr>
    </w:p>
    <w:p w14:paraId="6A6E50A7" w14:textId="77777777" w:rsidR="002C2D80" w:rsidRDefault="002C2D80" w:rsidP="002C2D80">
      <w:pPr>
        <w:pBdr>
          <w:top w:val="single" w:sz="4" w:space="1" w:color="000000"/>
          <w:left w:val="single" w:sz="4" w:space="4" w:color="000000"/>
          <w:bottom w:val="single" w:sz="4" w:space="1" w:color="000000"/>
          <w:right w:val="single" w:sz="4" w:space="4" w:color="000000"/>
        </w:pBdr>
      </w:pPr>
      <w:r>
        <w:t>L’absence de travaux de modernisation entraine-t-il un risque de fermeture de l’établissement ?</w:t>
      </w:r>
    </w:p>
    <w:p w14:paraId="2519020B" w14:textId="77777777" w:rsidR="002C2D80" w:rsidRDefault="002C2D80" w:rsidP="002C2D80">
      <w:pPr>
        <w:pBdr>
          <w:top w:val="single" w:sz="4" w:space="1" w:color="000000"/>
          <w:left w:val="single" w:sz="4" w:space="4" w:color="000000"/>
          <w:bottom w:val="single" w:sz="4" w:space="1" w:color="000000"/>
          <w:right w:val="single" w:sz="4" w:space="4" w:color="000000"/>
        </w:pBdr>
      </w:pPr>
      <w:r>
        <w:t>Non</w:t>
      </w:r>
      <w:r w:rsidRPr="00DB2AC8">
        <w:t> :   □                                               Si oui</w:t>
      </w:r>
      <w:r>
        <w:t>,</w:t>
      </w:r>
      <w:r w:rsidRPr="00DB2AC8">
        <w:t xml:space="preserve"> </w:t>
      </w:r>
      <w:r>
        <w:t>combien ? Merci de préciser les motifs et la nature de la fermeture (partielle ou totale)</w:t>
      </w:r>
      <w:r w:rsidRPr="00DB2AC8">
        <w:t> :</w:t>
      </w:r>
      <w:r w:rsidRPr="00F92E48">
        <w:t xml:space="preserve"> </w:t>
      </w:r>
      <w:r>
        <w:t>………………………</w:t>
      </w:r>
    </w:p>
    <w:p w14:paraId="4B701EA3" w14:textId="77777777" w:rsidR="002C2D80" w:rsidRDefault="002C2D80" w:rsidP="002C2D80">
      <w:pPr>
        <w:pBdr>
          <w:top w:val="single" w:sz="4" w:space="1" w:color="000000"/>
          <w:left w:val="single" w:sz="4" w:space="4" w:color="000000"/>
          <w:bottom w:val="single" w:sz="4" w:space="1" w:color="000000"/>
          <w:right w:val="single" w:sz="4" w:space="4" w:color="000000"/>
        </w:pBdr>
      </w:pPr>
    </w:p>
    <w:p w14:paraId="2754275C" w14:textId="77777777" w:rsidR="002C2D80" w:rsidRPr="00906E03" w:rsidRDefault="002C2D80" w:rsidP="002C2D80">
      <w:pPr>
        <w:rPr>
          <w:sz w:val="16"/>
          <w:szCs w:val="16"/>
        </w:rPr>
      </w:pPr>
    </w:p>
    <w:p w14:paraId="6276CD96" w14:textId="4E6B58AB" w:rsidR="00906E03" w:rsidRPr="00906E03" w:rsidRDefault="002C2D80" w:rsidP="00906E03">
      <w:pPr>
        <w:pBdr>
          <w:top w:val="single" w:sz="4" w:space="1" w:color="000000"/>
          <w:left w:val="single" w:sz="4" w:space="4" w:color="000000"/>
          <w:bottom w:val="single" w:sz="4" w:space="1" w:color="000000"/>
          <w:right w:val="single" w:sz="4" w:space="4" w:color="000000"/>
        </w:pBdr>
        <w:rPr>
          <w:b/>
          <w:bCs/>
        </w:rPr>
      </w:pPr>
      <w:r w:rsidRPr="00906E03">
        <w:rPr>
          <w:b/>
          <w:bCs/>
        </w:rPr>
        <w:t>A quel(s) objectif(s) répondent les travaux de modernisation</w:t>
      </w:r>
      <w:r w:rsidR="00896F5F">
        <w:rPr>
          <w:b/>
          <w:bCs/>
        </w:rPr>
        <w:t> ?</w:t>
      </w:r>
    </w:p>
    <w:p w14:paraId="02B9D32E" w14:textId="77777777" w:rsidR="00906E03" w:rsidRDefault="00906E03" w:rsidP="00906E03">
      <w:pPr>
        <w:pBdr>
          <w:top w:val="single" w:sz="4" w:space="1" w:color="000000"/>
          <w:left w:val="single" w:sz="4" w:space="4" w:color="000000"/>
          <w:bottom w:val="single" w:sz="4" w:space="1" w:color="000000"/>
          <w:right w:val="single" w:sz="4" w:space="4" w:color="000000"/>
        </w:pBdr>
      </w:pPr>
    </w:p>
    <w:p w14:paraId="6A44DF16" w14:textId="7BFBC19A" w:rsidR="00F12A73" w:rsidRDefault="00906E03" w:rsidP="00906E03">
      <w:pPr>
        <w:pBdr>
          <w:top w:val="single" w:sz="4" w:space="1" w:color="000000"/>
          <w:left w:val="single" w:sz="4" w:space="4" w:color="000000"/>
          <w:bottom w:val="single" w:sz="4" w:space="1" w:color="000000"/>
          <w:right w:val="single" w:sz="4" w:space="4" w:color="000000"/>
        </w:pBdr>
      </w:pPr>
      <w:r w:rsidRPr="00DB2AC8">
        <w:t xml:space="preserve">□ </w:t>
      </w:r>
      <w:r w:rsidR="00F12A73">
        <w:t>Réalisation d’opération de rénovation.</w:t>
      </w:r>
    </w:p>
    <w:p w14:paraId="6BD7AC5C" w14:textId="77777777" w:rsidR="00F12A73" w:rsidRDefault="00F12A73" w:rsidP="00906E03">
      <w:pPr>
        <w:pBdr>
          <w:top w:val="single" w:sz="4" w:space="1" w:color="000000"/>
          <w:left w:val="single" w:sz="4" w:space="4" w:color="000000"/>
          <w:bottom w:val="single" w:sz="4" w:space="1" w:color="000000"/>
          <w:right w:val="single" w:sz="4" w:space="4" w:color="000000"/>
        </w:pBdr>
      </w:pPr>
    </w:p>
    <w:p w14:paraId="265B9038" w14:textId="7580F02D" w:rsidR="00F12A73" w:rsidRDefault="00F12A73" w:rsidP="00906E03">
      <w:pPr>
        <w:pBdr>
          <w:top w:val="single" w:sz="4" w:space="1" w:color="000000"/>
          <w:left w:val="single" w:sz="4" w:space="4" w:color="000000"/>
          <w:bottom w:val="single" w:sz="4" w:space="1" w:color="000000"/>
          <w:right w:val="single" w:sz="4" w:space="4" w:color="000000"/>
        </w:pBdr>
      </w:pPr>
      <w:r w:rsidRPr="00DB2AC8">
        <w:t>□</w:t>
      </w:r>
      <w:r>
        <w:t xml:space="preserve"> Réalisation d’opération facilitant la fourniture des repas et le stockage des couches.</w:t>
      </w:r>
    </w:p>
    <w:p w14:paraId="0F750BEB" w14:textId="77777777" w:rsidR="00F12A73" w:rsidRDefault="00F12A73" w:rsidP="00906E03">
      <w:pPr>
        <w:pBdr>
          <w:top w:val="single" w:sz="4" w:space="1" w:color="000000"/>
          <w:left w:val="single" w:sz="4" w:space="4" w:color="000000"/>
          <w:bottom w:val="single" w:sz="4" w:space="1" w:color="000000"/>
          <w:right w:val="single" w:sz="4" w:space="4" w:color="000000"/>
        </w:pBdr>
      </w:pPr>
    </w:p>
    <w:p w14:paraId="58A98343" w14:textId="3F09C96B" w:rsidR="00F12A73" w:rsidRDefault="00F12A73" w:rsidP="00906E03">
      <w:pPr>
        <w:pBdr>
          <w:top w:val="single" w:sz="4" w:space="1" w:color="000000"/>
          <w:left w:val="single" w:sz="4" w:space="4" w:color="000000"/>
          <w:bottom w:val="single" w:sz="4" w:space="1" w:color="000000"/>
          <w:right w:val="single" w:sz="4" w:space="4" w:color="000000"/>
        </w:pBdr>
      </w:pPr>
      <w:r w:rsidRPr="00DB2AC8">
        <w:t>□</w:t>
      </w:r>
      <w:r>
        <w:t xml:space="preserve"> Achat ou remplacement d’un logiciel de gestion ou d’un système automatisé d’enregistrement des présences.</w:t>
      </w:r>
    </w:p>
    <w:p w14:paraId="4EFC3463" w14:textId="77777777" w:rsidR="00F12A73" w:rsidRDefault="00F12A73" w:rsidP="00906E03">
      <w:pPr>
        <w:pBdr>
          <w:top w:val="single" w:sz="4" w:space="1" w:color="000000"/>
          <w:left w:val="single" w:sz="4" w:space="4" w:color="000000"/>
          <w:bottom w:val="single" w:sz="4" w:space="1" w:color="000000"/>
          <w:right w:val="single" w:sz="4" w:space="4" w:color="000000"/>
        </w:pBdr>
      </w:pPr>
    </w:p>
    <w:p w14:paraId="1446845F" w14:textId="2733EDCE" w:rsidR="00F12A73" w:rsidRDefault="00F12A73" w:rsidP="00906E03">
      <w:pPr>
        <w:pBdr>
          <w:top w:val="single" w:sz="4" w:space="1" w:color="000000"/>
          <w:left w:val="single" w:sz="4" w:space="4" w:color="000000"/>
          <w:bottom w:val="single" w:sz="4" w:space="1" w:color="000000"/>
          <w:right w:val="single" w:sz="4" w:space="4" w:color="000000"/>
        </w:pBdr>
      </w:pPr>
      <w:r w:rsidRPr="00DB2AC8">
        <w:t>□</w:t>
      </w:r>
      <w:r>
        <w:t>Accompagner la mise en conformité découlant de la réforme des modes d’accueil impulsée depuis 2021</w:t>
      </w:r>
      <w:r w:rsidR="006D4456">
        <w:t xml:space="preserve"> (voir annexe 2)</w:t>
      </w:r>
    </w:p>
    <w:p w14:paraId="35F29E78"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pPr>
      <w:r w:rsidRPr="0000597F">
        <w:tab/>
        <w:t>□ Accessibilité, sécurité et sureté</w:t>
      </w:r>
    </w:p>
    <w:p w14:paraId="37B62302"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Eclairage et Luminosité</w:t>
      </w:r>
    </w:p>
    <w:p w14:paraId="6169CD28"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Températures</w:t>
      </w:r>
    </w:p>
    <w:p w14:paraId="32F051AC"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Sécurisation des espaces d’accueil</w:t>
      </w:r>
    </w:p>
    <w:p w14:paraId="4879FAAB"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Zone d’entrée</w:t>
      </w:r>
    </w:p>
    <w:p w14:paraId="0A923B08"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Les Espaces de changes</w:t>
      </w:r>
    </w:p>
    <w:p w14:paraId="26EF4B45"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Les espaces de sommeil</w:t>
      </w:r>
    </w:p>
    <w:p w14:paraId="452753BB"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La biberonnerie</w:t>
      </w:r>
    </w:p>
    <w:p w14:paraId="10C41995"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Espaces extérieurs</w:t>
      </w:r>
    </w:p>
    <w:p w14:paraId="4E162B24"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Surfaces et Volumes</w:t>
      </w:r>
    </w:p>
    <w:p w14:paraId="739D8E4D"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Qualité de l’air et Sonorité</w:t>
      </w:r>
    </w:p>
    <w:p w14:paraId="7E691AED"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Organisation des espaces d’accueil du public</w:t>
      </w:r>
    </w:p>
    <w:p w14:paraId="213AF926"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Espaces nécessaires pour la direction, les réunions et les entretiens</w:t>
      </w:r>
    </w:p>
    <w:p w14:paraId="6E74F4CD"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lastRenderedPageBreak/>
        <w:t>□ Espaces techniques</w:t>
      </w:r>
    </w:p>
    <w:p w14:paraId="17E0600D"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Matériel de puériculture jeux et jouets</w:t>
      </w:r>
    </w:p>
    <w:p w14:paraId="15D184B4"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Matériel destiné aux professionnels</w:t>
      </w:r>
    </w:p>
    <w:p w14:paraId="21DCA6CA" w14:textId="77777777" w:rsidR="00F12A73" w:rsidRPr="0000597F" w:rsidRDefault="00F12A73" w:rsidP="00F12A73">
      <w:pPr>
        <w:pBdr>
          <w:top w:val="single" w:sz="4" w:space="1" w:color="000000"/>
          <w:left w:val="single" w:sz="4" w:space="4" w:color="000000"/>
          <w:bottom w:val="single" w:sz="4" w:space="1" w:color="000000"/>
          <w:right w:val="single" w:sz="4" w:space="4" w:color="000000"/>
        </w:pBdr>
        <w:ind w:firstLine="708"/>
      </w:pPr>
      <w:r w:rsidRPr="0000597F">
        <w:t>□ Matériel de couchage</w:t>
      </w:r>
    </w:p>
    <w:p w14:paraId="3B42254B" w14:textId="6C09EE58" w:rsidR="00F12A73" w:rsidRPr="0000597F" w:rsidRDefault="00F12A73" w:rsidP="00896F5F">
      <w:pPr>
        <w:pBdr>
          <w:top w:val="single" w:sz="4" w:space="1" w:color="000000"/>
          <w:left w:val="single" w:sz="4" w:space="4" w:color="000000"/>
          <w:bottom w:val="single" w:sz="4" w:space="1" w:color="000000"/>
          <w:right w:val="single" w:sz="4" w:space="4" w:color="000000"/>
        </w:pBdr>
        <w:ind w:firstLine="708"/>
      </w:pPr>
      <w:r w:rsidRPr="0000597F">
        <w:t>□ Matériel de communication interne</w:t>
      </w:r>
    </w:p>
    <w:p w14:paraId="5494D260" w14:textId="77777777" w:rsidR="008623A6" w:rsidRDefault="008623A6" w:rsidP="008623A6">
      <w:pPr>
        <w:pBdr>
          <w:top w:val="single" w:sz="4" w:space="1" w:color="000000"/>
          <w:left w:val="single" w:sz="4" w:space="4" w:color="000000"/>
          <w:bottom w:val="single" w:sz="4" w:space="1" w:color="000000"/>
          <w:right w:val="single" w:sz="4" w:space="4" w:color="000000"/>
        </w:pBdr>
      </w:pPr>
    </w:p>
    <w:p w14:paraId="6C578E48" w14:textId="77777777" w:rsidR="008623A6" w:rsidRDefault="008623A6" w:rsidP="008623A6">
      <w:pPr>
        <w:pBdr>
          <w:top w:val="single" w:sz="4" w:space="1" w:color="000000"/>
          <w:left w:val="single" w:sz="4" w:space="4" w:color="000000"/>
          <w:bottom w:val="single" w:sz="4" w:space="1" w:color="000000"/>
          <w:right w:val="single" w:sz="4" w:space="4" w:color="000000"/>
        </w:pBdr>
      </w:pPr>
      <w:r w:rsidRPr="00DB2AC8">
        <w:t>□</w:t>
      </w:r>
      <w:r>
        <w:t xml:space="preserve"> Adaptation des contenants alimentaires de cuisson, de réchauffe ou de service, rendue nécessaires par la loi </w:t>
      </w:r>
      <w:proofErr w:type="spellStart"/>
      <w:r>
        <w:t>Egalim</w:t>
      </w:r>
      <w:proofErr w:type="spellEnd"/>
    </w:p>
    <w:p w14:paraId="75FA3F16" w14:textId="77777777" w:rsidR="008623A6" w:rsidRDefault="008623A6" w:rsidP="008623A6">
      <w:pPr>
        <w:pBdr>
          <w:top w:val="single" w:sz="4" w:space="1" w:color="000000"/>
          <w:left w:val="single" w:sz="4" w:space="4" w:color="000000"/>
          <w:bottom w:val="single" w:sz="4" w:space="1" w:color="000000"/>
          <w:right w:val="single" w:sz="4" w:space="4" w:color="000000"/>
        </w:pBdr>
      </w:pPr>
    </w:p>
    <w:p w14:paraId="1C533498" w14:textId="77777777" w:rsidR="008623A6" w:rsidRDefault="008623A6" w:rsidP="008623A6">
      <w:pPr>
        <w:pBdr>
          <w:top w:val="single" w:sz="4" w:space="1" w:color="000000"/>
          <w:left w:val="single" w:sz="4" w:space="4" w:color="000000"/>
          <w:bottom w:val="single" w:sz="4" w:space="1" w:color="000000"/>
          <w:right w:val="single" w:sz="4" w:space="4" w:color="000000"/>
        </w:pBdr>
      </w:pPr>
      <w:r w:rsidRPr="00DB2AC8">
        <w:t>□</w:t>
      </w:r>
      <w:r>
        <w:t xml:space="preserve"> Amélioration des conditions de travail des professionnels au-delà de la simple mise en conformité avec les obligations résultant du droit de travail.</w:t>
      </w:r>
    </w:p>
    <w:p w14:paraId="3F15599A" w14:textId="77777777" w:rsidR="008623A6" w:rsidRDefault="008623A6" w:rsidP="008623A6">
      <w:pPr>
        <w:pBdr>
          <w:top w:val="single" w:sz="4" w:space="1" w:color="000000"/>
          <w:left w:val="single" w:sz="4" w:space="4" w:color="000000"/>
          <w:bottom w:val="single" w:sz="4" w:space="1" w:color="000000"/>
          <w:right w:val="single" w:sz="4" w:space="4" w:color="000000"/>
        </w:pBdr>
      </w:pPr>
    </w:p>
    <w:p w14:paraId="311B2D22" w14:textId="5409A7D2" w:rsidR="008623A6" w:rsidRDefault="008623A6" w:rsidP="008623A6">
      <w:pPr>
        <w:pBdr>
          <w:top w:val="single" w:sz="4" w:space="1" w:color="000000"/>
          <w:left w:val="single" w:sz="4" w:space="4" w:color="000000"/>
          <w:bottom w:val="single" w:sz="4" w:space="1" w:color="000000"/>
          <w:right w:val="single" w:sz="4" w:space="4" w:color="000000"/>
        </w:pBdr>
      </w:pPr>
      <w:r w:rsidRPr="00DB2AC8">
        <w:t>□</w:t>
      </w:r>
      <w:r w:rsidR="00896F5F">
        <w:t xml:space="preserve"> </w:t>
      </w:r>
      <w:r>
        <w:t>Adaptation de l’équipement aux enjeux de la transition écologique.</w:t>
      </w:r>
    </w:p>
    <w:p w14:paraId="7A9F3010" w14:textId="77777777" w:rsidR="008623A6" w:rsidRDefault="008623A6" w:rsidP="008623A6">
      <w:pPr>
        <w:pBdr>
          <w:top w:val="single" w:sz="4" w:space="1" w:color="000000"/>
          <w:left w:val="single" w:sz="4" w:space="4" w:color="000000"/>
          <w:bottom w:val="single" w:sz="4" w:space="1" w:color="000000"/>
          <w:right w:val="single" w:sz="4" w:space="4" w:color="000000"/>
        </w:pBdr>
      </w:pPr>
    </w:p>
    <w:p w14:paraId="4803D74A" w14:textId="77777777" w:rsidR="008623A6" w:rsidRPr="00896F5F" w:rsidRDefault="008623A6" w:rsidP="008623A6">
      <w:pPr>
        <w:pBdr>
          <w:top w:val="single" w:sz="4" w:space="1" w:color="000000"/>
          <w:left w:val="single" w:sz="4" w:space="4" w:color="000000"/>
          <w:bottom w:val="single" w:sz="4" w:space="1" w:color="000000"/>
          <w:right w:val="single" w:sz="4" w:space="4" w:color="000000"/>
        </w:pBdr>
      </w:pPr>
      <w:r w:rsidRPr="00896F5F">
        <w:rPr>
          <w:i/>
          <w:iCs/>
        </w:rPr>
        <w:t>Merci de préciser comment les travaux répondent à un ou plusieurs de ces objectifs dans la partie descriptif du projet.</w:t>
      </w:r>
      <w:r w:rsidRPr="00896F5F">
        <w:t xml:space="preserve">          </w:t>
      </w:r>
    </w:p>
    <w:p w14:paraId="566706ED" w14:textId="77777777" w:rsidR="008623A6" w:rsidRDefault="008623A6" w:rsidP="008623A6">
      <w:pPr>
        <w:pBdr>
          <w:top w:val="single" w:sz="4" w:space="1" w:color="000000"/>
          <w:left w:val="single" w:sz="4" w:space="4" w:color="000000"/>
          <w:bottom w:val="single" w:sz="4" w:space="1" w:color="000000"/>
          <w:right w:val="single" w:sz="4" w:space="4" w:color="000000"/>
        </w:pBdr>
      </w:pPr>
    </w:p>
    <w:p w14:paraId="49819228" w14:textId="77777777" w:rsidR="008623A6" w:rsidRDefault="008623A6" w:rsidP="008623A6">
      <w:pPr>
        <w:pBdr>
          <w:top w:val="single" w:sz="4" w:space="1" w:color="000000"/>
          <w:left w:val="single" w:sz="4" w:space="4" w:color="000000"/>
          <w:bottom w:val="single" w:sz="4" w:space="1" w:color="000000"/>
          <w:right w:val="single" w:sz="4" w:space="4" w:color="000000"/>
        </w:pBdr>
        <w:ind w:firstLine="708"/>
      </w:pPr>
      <w:r>
        <w:t>=&gt;</w:t>
      </w:r>
      <w:r w:rsidRPr="00906E03">
        <w:t xml:space="preserve"> </w:t>
      </w:r>
      <w:r>
        <w:t xml:space="preserve">Les travaux ou achats font-ils suite à un rapport de la PMI ? </w:t>
      </w:r>
      <w:r w:rsidRPr="00DB2AC8">
        <w:t>□</w:t>
      </w:r>
      <w:r>
        <w:t xml:space="preserve"> Oui </w:t>
      </w:r>
      <w:r w:rsidRPr="00DB2AC8">
        <w:t>□</w:t>
      </w:r>
      <w:r>
        <w:t xml:space="preserve"> Non </w:t>
      </w:r>
    </w:p>
    <w:p w14:paraId="18642BD8" w14:textId="599E1BA8" w:rsidR="00906E03" w:rsidRDefault="008623A6" w:rsidP="00C34144">
      <w:pPr>
        <w:pBdr>
          <w:top w:val="single" w:sz="4" w:space="1" w:color="000000"/>
          <w:left w:val="single" w:sz="4" w:space="4" w:color="000000"/>
          <w:bottom w:val="single" w:sz="4" w:space="1" w:color="000000"/>
          <w:right w:val="single" w:sz="4" w:space="4" w:color="000000"/>
        </w:pBdr>
        <w:ind w:firstLine="708"/>
      </w:pPr>
      <w:r>
        <w:t xml:space="preserve">=&gt; Avez-vous présenté votre projet à la PMI ? </w:t>
      </w:r>
      <w:r w:rsidRPr="00DB2AC8">
        <w:t>□</w:t>
      </w:r>
      <w:r>
        <w:t xml:space="preserve"> Oui </w:t>
      </w:r>
      <w:r w:rsidRPr="00DB2AC8">
        <w:t>□</w:t>
      </w:r>
      <w:r>
        <w:t xml:space="preserve"> Non</w:t>
      </w:r>
    </w:p>
    <w:p w14:paraId="5C9DB386" w14:textId="77777777" w:rsidR="00C34144" w:rsidRPr="00C34144" w:rsidRDefault="00C34144" w:rsidP="00C34144">
      <w:pPr>
        <w:pBdr>
          <w:top w:val="single" w:sz="4" w:space="1" w:color="000000"/>
          <w:left w:val="single" w:sz="4" w:space="4" w:color="000000"/>
          <w:bottom w:val="single" w:sz="4" w:space="1" w:color="000000"/>
          <w:right w:val="single" w:sz="4" w:space="4" w:color="000000"/>
        </w:pBdr>
        <w:ind w:firstLine="708"/>
      </w:pPr>
    </w:p>
    <w:p w14:paraId="2405BBED" w14:textId="77777777" w:rsidR="00906E03" w:rsidRPr="00906E03" w:rsidRDefault="00906E03">
      <w:pPr>
        <w:rPr>
          <w:rFonts w:ascii="DejaVu Sans" w:hAnsi="DejaVu Sans"/>
          <w:sz w:val="16"/>
          <w:szCs w:val="16"/>
        </w:rPr>
      </w:pPr>
    </w:p>
    <w:p w14:paraId="0B0728AD" w14:textId="059B5F94" w:rsidR="00D2468B" w:rsidRDefault="00EC0A5D" w:rsidP="00CE0BA6">
      <w:pPr>
        <w:pStyle w:val="PARTIES"/>
      </w:pPr>
      <w:r>
        <w:rPr>
          <w:rFonts w:ascii="DejaVu Sans" w:hAnsi="DejaVu Sans"/>
          <w:sz w:val="44"/>
        </w:rPr>
        <w:t xml:space="preserve">➍ </w:t>
      </w:r>
      <w:r w:rsidR="00D2468B">
        <w:t>Description détaillée du projet </w:t>
      </w:r>
    </w:p>
    <w:p w14:paraId="2CB02374" w14:textId="77777777" w:rsidR="00D2468B" w:rsidRPr="0069534F" w:rsidRDefault="00D2468B">
      <w:pPr>
        <w:rPr>
          <w:i/>
          <w:sz w:val="20"/>
          <w:szCs w:val="22"/>
        </w:rPr>
      </w:pPr>
      <w:r w:rsidRPr="0069534F">
        <w:rPr>
          <w:i/>
          <w:sz w:val="20"/>
          <w:szCs w:val="22"/>
        </w:rPr>
        <w:t>(joindre le document relatif au projet ; s’il n’en a pas été établi, compléter le cadre ci-dessous)</w:t>
      </w:r>
    </w:p>
    <w:p w14:paraId="7C4CF23A" w14:textId="77777777" w:rsidR="00D2468B" w:rsidRDefault="00D2468B"/>
    <w:p w14:paraId="2EF59A26" w14:textId="77777777" w:rsidR="00D2468B" w:rsidRDefault="00D2468B">
      <w:pPr>
        <w:pBdr>
          <w:top w:val="single" w:sz="4" w:space="1" w:color="000000"/>
          <w:left w:val="single" w:sz="4" w:space="4" w:color="000000"/>
          <w:bottom w:val="single" w:sz="4" w:space="1" w:color="000000"/>
          <w:right w:val="single" w:sz="4" w:space="4" w:color="000000"/>
        </w:pBdr>
      </w:pPr>
    </w:p>
    <w:p w14:paraId="1F27800B" w14:textId="51275D21" w:rsidR="00D2468B" w:rsidRPr="00AA7C43" w:rsidRDefault="00D2468B">
      <w:pPr>
        <w:pBdr>
          <w:top w:val="single" w:sz="4" w:space="1" w:color="000000"/>
          <w:left w:val="single" w:sz="4" w:space="4" w:color="000000"/>
          <w:bottom w:val="single" w:sz="4" w:space="1" w:color="000000"/>
          <w:right w:val="single" w:sz="4" w:space="4" w:color="000000"/>
        </w:pBdr>
        <w:rPr>
          <w:sz w:val="24"/>
          <w:szCs w:val="22"/>
        </w:rPr>
      </w:pPr>
      <w:r w:rsidRPr="00AA7C43">
        <w:rPr>
          <w:sz w:val="24"/>
          <w:szCs w:val="22"/>
        </w:rPr>
        <w:t>…………………………………………………………………………………………………………………………………………………………………………………………………………………………………………………………………………………………………………………………………………………………………………………………………………………………………………………………………………………………………………………………………………………………………………………………………………………………………………………………………………………………………………………………………………………………………………………………………………………………………………………………………………………………………………………………………………………………………………………………………………………………………………………………………………………………………………………………………………………………………………………………………………………………………………………………………………………………………………………………………………………………………………………………………………………………………………………………………………………………………………………………………………………………………………………………………………………………………………………………………………………………………………………………………………………………………………………………………………………………………………………………………………………………………………………………………………………………………………………………</w:t>
      </w:r>
      <w:r w:rsidR="00920ACA" w:rsidRPr="00AA7C43">
        <w:rPr>
          <w:sz w:val="24"/>
          <w:szCs w:val="22"/>
        </w:rPr>
        <w:t>…………………………………………………………………………………………………………………………………………………………………………</w:t>
      </w:r>
      <w:r w:rsidR="0069534F" w:rsidRPr="00AA7C43">
        <w:rPr>
          <w:sz w:val="24"/>
          <w:szCs w:val="22"/>
        </w:rPr>
        <w:t>…………………………………………</w:t>
      </w:r>
    </w:p>
    <w:p w14:paraId="4967F079" w14:textId="3C793CFC" w:rsidR="00F92E48" w:rsidRPr="00AA7C43" w:rsidRDefault="00D2468B">
      <w:pPr>
        <w:pBdr>
          <w:top w:val="single" w:sz="4" w:space="1" w:color="000000"/>
          <w:left w:val="single" w:sz="4" w:space="4" w:color="000000"/>
          <w:bottom w:val="single" w:sz="4" w:space="1" w:color="000000"/>
          <w:right w:val="single" w:sz="4" w:space="4" w:color="000000"/>
        </w:pBdr>
        <w:rPr>
          <w:sz w:val="24"/>
          <w:szCs w:val="22"/>
        </w:rPr>
      </w:pPr>
      <w:r w:rsidRPr="00AA7C43">
        <w:rPr>
          <w:sz w:val="24"/>
          <w:szCs w:val="22"/>
        </w:rPr>
        <w:t>…………………………………………………………………………………………………………………………</w:t>
      </w:r>
      <w:r w:rsidR="00AA7C43" w:rsidRPr="00AA7C43">
        <w:rPr>
          <w:sz w:val="24"/>
          <w:szCs w:val="22"/>
        </w:rPr>
        <w:t>.</w:t>
      </w:r>
      <w:r w:rsidR="00920ACA" w:rsidRPr="00AA7C43">
        <w:rPr>
          <w:sz w:val="24"/>
          <w:szCs w:val="22"/>
        </w:rPr>
        <w:t>………………………………………………………………………………</w:t>
      </w:r>
      <w:r w:rsidR="0069534F" w:rsidRPr="00AA7C43">
        <w:rPr>
          <w:sz w:val="24"/>
          <w:szCs w:val="22"/>
        </w:rPr>
        <w:t>………</w:t>
      </w:r>
      <w:r w:rsidR="00AA7C43" w:rsidRPr="00AA7C43">
        <w:rPr>
          <w:sz w:val="24"/>
          <w:szCs w:val="22"/>
        </w:rPr>
        <w:t>...</w:t>
      </w:r>
      <w:r w:rsidR="007444B1" w:rsidRPr="00AA7C43">
        <w:rPr>
          <w:sz w:val="24"/>
          <w:szCs w:val="22"/>
        </w:rPr>
        <w:t>………….………………………………………………………………………………</w:t>
      </w:r>
    </w:p>
    <w:p w14:paraId="338140ED" w14:textId="77777777" w:rsidR="00F92E48" w:rsidRDefault="00F92E48">
      <w:pPr>
        <w:rPr>
          <w:sz w:val="16"/>
        </w:rPr>
      </w:pPr>
    </w:p>
    <w:p w14:paraId="00A49E51" w14:textId="77777777" w:rsidR="0097719F" w:rsidRDefault="0097719F">
      <w:pPr>
        <w:rPr>
          <w:rFonts w:ascii="DejaVu Sans" w:hAnsi="DejaVu Sans"/>
          <w:sz w:val="44"/>
        </w:rPr>
      </w:pPr>
    </w:p>
    <w:p w14:paraId="77E3B40E" w14:textId="77777777" w:rsidR="00906E03" w:rsidRDefault="00906E03">
      <w:pPr>
        <w:rPr>
          <w:rFonts w:ascii="DejaVu Sans" w:hAnsi="DejaVu Sans"/>
          <w:sz w:val="44"/>
        </w:rPr>
      </w:pPr>
    </w:p>
    <w:p w14:paraId="45FD5738" w14:textId="77777777" w:rsidR="00222BA3" w:rsidRDefault="00222BA3">
      <w:pPr>
        <w:rPr>
          <w:rFonts w:ascii="DejaVu Sans" w:hAnsi="DejaVu Sans"/>
          <w:sz w:val="44"/>
        </w:rPr>
      </w:pPr>
    </w:p>
    <w:p w14:paraId="7E1E1D83" w14:textId="77777777" w:rsidR="00222BA3" w:rsidRDefault="00222BA3">
      <w:pPr>
        <w:rPr>
          <w:rFonts w:ascii="DejaVu Sans" w:hAnsi="DejaVu Sans"/>
          <w:sz w:val="44"/>
        </w:rPr>
      </w:pPr>
    </w:p>
    <w:p w14:paraId="32E8A064" w14:textId="77777777" w:rsidR="00D2468B" w:rsidRDefault="00AA678C" w:rsidP="00CE0BA6">
      <w:pPr>
        <w:pStyle w:val="PARTIES"/>
      </w:pPr>
      <w:r>
        <w:rPr>
          <w:rFonts w:ascii="DejaVu Sans" w:hAnsi="DejaVu Sans"/>
          <w:sz w:val="44"/>
        </w:rPr>
        <w:lastRenderedPageBreak/>
        <w:t>➎</w:t>
      </w:r>
      <w:r>
        <w:t xml:space="preserve"> </w:t>
      </w:r>
      <w:r w:rsidR="00D2468B">
        <w:t xml:space="preserve">Plan de financement </w:t>
      </w:r>
    </w:p>
    <w:p w14:paraId="05432903" w14:textId="77777777" w:rsidR="007444B1" w:rsidRPr="007444B1" w:rsidRDefault="007444B1" w:rsidP="00CE0BA6">
      <w:pPr>
        <w:pStyle w:val="PARTIES"/>
        <w:rPr>
          <w:sz w:val="22"/>
          <w:szCs w:val="16"/>
        </w:rPr>
      </w:pPr>
    </w:p>
    <w:p w14:paraId="6A391D2C" w14:textId="6BFC6C86" w:rsidR="00A13DC3" w:rsidRDefault="00D606A6" w:rsidP="007444B1">
      <w:pPr>
        <w:pStyle w:val="PARTIES"/>
        <w:jc w:val="both"/>
        <w:rPr>
          <w:b w:val="0"/>
          <w:bCs/>
          <w:i/>
          <w:iCs/>
          <w:color w:val="C00000"/>
          <w:sz w:val="22"/>
          <w:szCs w:val="22"/>
        </w:rPr>
      </w:pPr>
      <w:r w:rsidRPr="00B01BEE">
        <w:rPr>
          <w:b w:val="0"/>
          <w:bCs/>
          <w:i/>
          <w:iCs/>
          <w:color w:val="C00000"/>
          <w:sz w:val="22"/>
          <w:szCs w:val="22"/>
        </w:rPr>
        <w:t xml:space="preserve">merci de vous référer à l’annexe 1 pour prendre connaissance des investissements éligibles au </w:t>
      </w:r>
      <w:proofErr w:type="spellStart"/>
      <w:r w:rsidRPr="00B01BEE">
        <w:rPr>
          <w:b w:val="0"/>
          <w:bCs/>
          <w:i/>
          <w:iCs/>
          <w:color w:val="C00000"/>
          <w:sz w:val="22"/>
          <w:szCs w:val="22"/>
        </w:rPr>
        <w:t>fme</w:t>
      </w:r>
      <w:proofErr w:type="spellEnd"/>
      <w:r w:rsidRPr="00B01BEE">
        <w:rPr>
          <w:b w:val="0"/>
          <w:bCs/>
          <w:i/>
          <w:iCs/>
          <w:color w:val="C00000"/>
          <w:sz w:val="22"/>
          <w:szCs w:val="22"/>
        </w:rPr>
        <w:t xml:space="preserve"> et compléter le tableau suivant</w:t>
      </w:r>
      <w:r>
        <w:rPr>
          <w:b w:val="0"/>
          <w:bCs/>
          <w:i/>
          <w:iCs/>
          <w:color w:val="C00000"/>
          <w:sz w:val="22"/>
          <w:szCs w:val="22"/>
        </w:rPr>
        <w:t>.</w:t>
      </w:r>
    </w:p>
    <w:p w14:paraId="12C179B7" w14:textId="77777777" w:rsidR="008623A6" w:rsidRPr="008623A6" w:rsidRDefault="008623A6" w:rsidP="007444B1">
      <w:pPr>
        <w:jc w:val="both"/>
      </w:pPr>
      <w:r w:rsidRPr="008623A6">
        <w:t>Le montant du budget d’investissement doit correspondre au montant total des devis retenus.  </w:t>
      </w:r>
    </w:p>
    <w:p w14:paraId="7E4692B3" w14:textId="14B8084E" w:rsidR="00906E03" w:rsidRPr="00C34144" w:rsidRDefault="008623A6" w:rsidP="007444B1">
      <w:pPr>
        <w:jc w:val="both"/>
      </w:pPr>
      <w:r w:rsidRPr="008623A6">
        <w:t xml:space="preserve">Le versement de la subvention se fait sur facture acquittée. </w:t>
      </w:r>
      <w:r w:rsidR="00403ED8">
        <w:t xml:space="preserve">Le </w:t>
      </w:r>
      <w:r w:rsidRPr="008623A6">
        <w:t>versement d’avance ou d’acompte</w:t>
      </w:r>
      <w:r w:rsidR="00403ED8">
        <w:t xml:space="preserve"> n’est pas </w:t>
      </w:r>
      <w:r w:rsidR="00403ED8" w:rsidRPr="008623A6">
        <w:t>possible</w:t>
      </w:r>
      <w:r w:rsidR="00403ED8">
        <w:t xml:space="preserve">. </w:t>
      </w:r>
    </w:p>
    <w:p w14:paraId="7476E7B7" w14:textId="77777777" w:rsidR="00A72CC8" w:rsidRDefault="00A72CC8">
      <w:pPr>
        <w:rPr>
          <w:rFonts w:ascii="Arial Gras" w:hAnsi="Arial Gras"/>
          <w:b/>
          <w:smallCaps/>
        </w:rPr>
      </w:pPr>
    </w:p>
    <w:tbl>
      <w:tblPr>
        <w:tblW w:w="9356" w:type="dxa"/>
        <w:tblInd w:w="70" w:type="dxa"/>
        <w:tblCellMar>
          <w:left w:w="70" w:type="dxa"/>
          <w:right w:w="70" w:type="dxa"/>
        </w:tblCellMar>
        <w:tblLook w:val="04A0" w:firstRow="1" w:lastRow="0" w:firstColumn="1" w:lastColumn="0" w:noHBand="0" w:noVBand="1"/>
      </w:tblPr>
      <w:tblGrid>
        <w:gridCol w:w="2269"/>
        <w:gridCol w:w="2800"/>
        <w:gridCol w:w="2020"/>
        <w:gridCol w:w="2267"/>
      </w:tblGrid>
      <w:tr w:rsidR="00A72CC8" w:rsidRPr="00A72CC8" w14:paraId="74D1D719" w14:textId="77777777" w:rsidTr="00994A18">
        <w:trPr>
          <w:trHeight w:val="480"/>
        </w:trPr>
        <w:tc>
          <w:tcPr>
            <w:tcW w:w="2269" w:type="dxa"/>
            <w:tcBorders>
              <w:top w:val="single" w:sz="8" w:space="0" w:color="auto"/>
              <w:left w:val="single" w:sz="8" w:space="0" w:color="auto"/>
              <w:bottom w:val="single" w:sz="8" w:space="0" w:color="auto"/>
              <w:right w:val="single" w:sz="8" w:space="0" w:color="000000"/>
            </w:tcBorders>
            <w:shd w:val="clear" w:color="000000" w:fill="A6A6A6"/>
            <w:vAlign w:val="center"/>
            <w:hideMark/>
          </w:tcPr>
          <w:p w14:paraId="10A46014" w14:textId="40ADAE10" w:rsidR="00A72CC8" w:rsidRPr="00A72CC8" w:rsidRDefault="00A72CC8" w:rsidP="00A72CC8">
            <w:pPr>
              <w:suppressAutoHyphens w:val="0"/>
              <w:jc w:val="center"/>
              <w:rPr>
                <w:rFonts w:ascii="Times New Roman" w:hAnsi="Times New Roman"/>
                <w:b/>
                <w:bCs/>
                <w:color w:val="000000"/>
                <w:sz w:val="14"/>
                <w:szCs w:val="14"/>
              </w:rPr>
            </w:pPr>
            <w:r w:rsidRPr="00A72CC8">
              <w:rPr>
                <w:rFonts w:eastAsia="Arial" w:cs="Arial"/>
                <w:b/>
                <w:bCs/>
                <w:color w:val="000000"/>
                <w:szCs w:val="22"/>
              </w:rPr>
              <w:t>Détail dépenses</w:t>
            </w:r>
            <w:r w:rsidR="006F5FE1">
              <w:rPr>
                <w:rFonts w:eastAsia="Arial" w:cs="Arial"/>
                <w:b/>
                <w:bCs/>
                <w:color w:val="000000"/>
                <w:szCs w:val="22"/>
              </w:rPr>
              <w:t xml:space="preserve"> </w:t>
            </w:r>
          </w:p>
        </w:tc>
        <w:tc>
          <w:tcPr>
            <w:tcW w:w="2800" w:type="dxa"/>
            <w:tcBorders>
              <w:top w:val="single" w:sz="8" w:space="0" w:color="auto"/>
              <w:left w:val="nil"/>
              <w:bottom w:val="single" w:sz="8" w:space="0" w:color="auto"/>
              <w:right w:val="nil"/>
            </w:tcBorders>
            <w:shd w:val="clear" w:color="000000" w:fill="A6A6A6"/>
            <w:vAlign w:val="center"/>
            <w:hideMark/>
          </w:tcPr>
          <w:p w14:paraId="0D0697D7" w14:textId="77777777" w:rsidR="00A72CC8" w:rsidRPr="00A72CC8" w:rsidRDefault="00A72CC8" w:rsidP="00A72CC8">
            <w:pPr>
              <w:suppressAutoHyphens w:val="0"/>
              <w:jc w:val="center"/>
              <w:rPr>
                <w:rFonts w:cs="Arial"/>
                <w:b/>
                <w:bCs/>
                <w:color w:val="000000"/>
                <w:szCs w:val="22"/>
              </w:rPr>
            </w:pPr>
            <w:r w:rsidRPr="00A72CC8">
              <w:rPr>
                <w:rFonts w:cs="Arial"/>
                <w:b/>
                <w:bCs/>
                <w:color w:val="000000"/>
                <w:szCs w:val="22"/>
              </w:rPr>
              <w:t>Montant des dépenses</w:t>
            </w:r>
          </w:p>
        </w:tc>
        <w:tc>
          <w:tcPr>
            <w:tcW w:w="2020" w:type="dxa"/>
            <w:tcBorders>
              <w:top w:val="single" w:sz="8" w:space="0" w:color="auto"/>
              <w:left w:val="single" w:sz="8" w:space="0" w:color="000000"/>
              <w:bottom w:val="single" w:sz="8" w:space="0" w:color="auto"/>
              <w:right w:val="single" w:sz="8" w:space="0" w:color="000000"/>
            </w:tcBorders>
            <w:shd w:val="clear" w:color="000000" w:fill="A6A6A6"/>
            <w:vAlign w:val="center"/>
            <w:hideMark/>
          </w:tcPr>
          <w:p w14:paraId="50FBCBE7" w14:textId="77777777" w:rsidR="00A72CC8" w:rsidRPr="00A72CC8" w:rsidRDefault="00A72CC8" w:rsidP="00A72CC8">
            <w:pPr>
              <w:suppressAutoHyphens w:val="0"/>
              <w:jc w:val="center"/>
              <w:rPr>
                <w:rFonts w:cs="Arial"/>
                <w:b/>
                <w:bCs/>
                <w:color w:val="000000"/>
                <w:szCs w:val="22"/>
              </w:rPr>
            </w:pPr>
            <w:r w:rsidRPr="00A72CC8">
              <w:rPr>
                <w:rFonts w:eastAsia="Arial" w:cs="Arial"/>
                <w:b/>
                <w:bCs/>
                <w:color w:val="000000"/>
                <w:szCs w:val="22"/>
              </w:rPr>
              <w:t>Détail recettes</w:t>
            </w:r>
          </w:p>
        </w:tc>
        <w:tc>
          <w:tcPr>
            <w:tcW w:w="2267" w:type="dxa"/>
            <w:tcBorders>
              <w:top w:val="single" w:sz="8" w:space="0" w:color="auto"/>
              <w:left w:val="nil"/>
              <w:bottom w:val="single" w:sz="8" w:space="0" w:color="auto"/>
              <w:right w:val="single" w:sz="8" w:space="0" w:color="auto"/>
            </w:tcBorders>
            <w:shd w:val="clear" w:color="000000" w:fill="A6A6A6"/>
            <w:vAlign w:val="center"/>
            <w:hideMark/>
          </w:tcPr>
          <w:p w14:paraId="66CA2A9E" w14:textId="77777777" w:rsidR="00A72CC8" w:rsidRPr="00A72CC8" w:rsidRDefault="00A72CC8" w:rsidP="00A72CC8">
            <w:pPr>
              <w:suppressAutoHyphens w:val="0"/>
              <w:jc w:val="center"/>
              <w:rPr>
                <w:rFonts w:cs="Arial"/>
                <w:b/>
                <w:bCs/>
                <w:color w:val="000000"/>
                <w:szCs w:val="22"/>
              </w:rPr>
            </w:pPr>
            <w:r w:rsidRPr="00A72CC8">
              <w:rPr>
                <w:rFonts w:eastAsia="Arial" w:cs="Arial"/>
                <w:b/>
                <w:bCs/>
                <w:color w:val="000000"/>
                <w:szCs w:val="22"/>
              </w:rPr>
              <w:t>Montant des recettes</w:t>
            </w:r>
          </w:p>
        </w:tc>
      </w:tr>
      <w:tr w:rsidR="00912410" w:rsidRPr="00A72CC8" w14:paraId="2D0A781D" w14:textId="77777777" w:rsidTr="00994A18">
        <w:trPr>
          <w:trHeight w:val="1125"/>
        </w:trPr>
        <w:tc>
          <w:tcPr>
            <w:tcW w:w="2269" w:type="dxa"/>
            <w:tcBorders>
              <w:top w:val="nil"/>
              <w:left w:val="single" w:sz="8" w:space="0" w:color="auto"/>
              <w:bottom w:val="nil"/>
              <w:right w:val="single" w:sz="8" w:space="0" w:color="000000"/>
            </w:tcBorders>
            <w:vAlign w:val="center"/>
            <w:hideMark/>
          </w:tcPr>
          <w:p w14:paraId="3135C2E8" w14:textId="6BE17042" w:rsidR="00912410" w:rsidRPr="007444B1" w:rsidRDefault="00912410" w:rsidP="00A72CC8">
            <w:pPr>
              <w:suppressAutoHyphens w:val="0"/>
              <w:jc w:val="center"/>
              <w:rPr>
                <w:rFonts w:cs="Arial"/>
                <w:i/>
                <w:iCs/>
                <w:color w:val="000000"/>
                <w:sz w:val="18"/>
                <w:szCs w:val="18"/>
              </w:rPr>
            </w:pPr>
            <w:r w:rsidRPr="007444B1">
              <w:rPr>
                <w:rFonts w:cs="Arial"/>
                <w:i/>
                <w:iCs/>
                <w:color w:val="000000"/>
                <w:sz w:val="18"/>
                <w:szCs w:val="18"/>
              </w:rPr>
              <w:t>(voir la ventilation en annexe</w:t>
            </w:r>
            <w:r w:rsidR="007B67E1" w:rsidRPr="007444B1">
              <w:rPr>
                <w:rFonts w:cs="Arial"/>
                <w:i/>
                <w:iCs/>
                <w:color w:val="000000"/>
                <w:sz w:val="18"/>
                <w:szCs w:val="18"/>
              </w:rPr>
              <w:t xml:space="preserve"> 1</w:t>
            </w:r>
            <w:r w:rsidRPr="007444B1">
              <w:rPr>
                <w:rFonts w:cs="Arial"/>
                <w:i/>
                <w:iCs/>
                <w:color w:val="000000"/>
                <w:sz w:val="18"/>
                <w:szCs w:val="18"/>
              </w:rPr>
              <w:t>)</w:t>
            </w:r>
          </w:p>
        </w:tc>
        <w:tc>
          <w:tcPr>
            <w:tcW w:w="2800" w:type="dxa"/>
            <w:tcBorders>
              <w:top w:val="nil"/>
              <w:left w:val="nil"/>
              <w:bottom w:val="nil"/>
              <w:right w:val="nil"/>
            </w:tcBorders>
            <w:vAlign w:val="center"/>
            <w:hideMark/>
          </w:tcPr>
          <w:p w14:paraId="76831C9D" w14:textId="29423267" w:rsidR="00912410" w:rsidRPr="007444B1" w:rsidRDefault="00912410" w:rsidP="005B440E">
            <w:pPr>
              <w:suppressAutoHyphens w:val="0"/>
              <w:jc w:val="center"/>
              <w:rPr>
                <w:rFonts w:cs="Arial"/>
                <w:i/>
                <w:iCs/>
                <w:color w:val="000000"/>
                <w:sz w:val="18"/>
                <w:szCs w:val="18"/>
              </w:rPr>
            </w:pPr>
            <w:r w:rsidRPr="007444B1">
              <w:rPr>
                <w:rFonts w:cs="Arial"/>
                <w:i/>
                <w:color w:val="242424"/>
                <w:sz w:val="18"/>
                <w:szCs w:val="18"/>
                <w:shd w:val="clear" w:color="auto" w:fill="FFFFFF"/>
              </w:rPr>
              <w:t>Le montant est « hors taxe» pour les promoteurs qui ont la possibilité de déduire la Tva sur</w:t>
            </w:r>
            <w:r w:rsidR="007444B1">
              <w:rPr>
                <w:rFonts w:cs="Arial"/>
                <w:i/>
                <w:color w:val="242424"/>
                <w:sz w:val="18"/>
                <w:szCs w:val="18"/>
                <w:shd w:val="clear" w:color="auto" w:fill="FFFFFF"/>
              </w:rPr>
              <w:t xml:space="preserve"> </w:t>
            </w:r>
            <w:r w:rsidRPr="007444B1">
              <w:rPr>
                <w:rFonts w:cs="Arial"/>
                <w:i/>
                <w:color w:val="242424"/>
                <w:sz w:val="18"/>
                <w:szCs w:val="18"/>
                <w:shd w:val="clear" w:color="auto" w:fill="FFFFFF"/>
              </w:rPr>
              <w:t>les</w:t>
            </w:r>
            <w:r w:rsidR="007444B1">
              <w:rPr>
                <w:rFonts w:cs="Arial"/>
                <w:i/>
                <w:color w:val="242424"/>
                <w:sz w:val="18"/>
                <w:szCs w:val="18"/>
                <w:shd w:val="clear" w:color="auto" w:fill="FFFFFF"/>
              </w:rPr>
              <w:t xml:space="preserve"> </w:t>
            </w:r>
            <w:r w:rsidRPr="007444B1">
              <w:rPr>
                <w:rFonts w:cs="Arial"/>
                <w:i/>
                <w:color w:val="242424"/>
                <w:sz w:val="18"/>
                <w:szCs w:val="18"/>
                <w:shd w:val="clear" w:color="auto" w:fill="FFFFFF"/>
              </w:rPr>
              <w:t>investissements. A contrario pour les promoteurs qui n’ont</w:t>
            </w:r>
            <w:r w:rsidR="007444B1">
              <w:rPr>
                <w:rFonts w:cs="Arial"/>
                <w:i/>
                <w:color w:val="242424"/>
                <w:sz w:val="18"/>
                <w:szCs w:val="18"/>
                <w:shd w:val="clear" w:color="auto" w:fill="FFFFFF"/>
              </w:rPr>
              <w:t xml:space="preserve"> </w:t>
            </w:r>
            <w:r w:rsidRPr="007444B1">
              <w:rPr>
                <w:rFonts w:cs="Arial"/>
                <w:i/>
                <w:color w:val="242424"/>
                <w:sz w:val="18"/>
                <w:szCs w:val="18"/>
                <w:shd w:val="clear" w:color="auto" w:fill="FFFFFF"/>
              </w:rPr>
              <w:t>pas</w:t>
            </w:r>
            <w:r w:rsidR="007444B1">
              <w:rPr>
                <w:rFonts w:cs="Arial"/>
                <w:i/>
                <w:color w:val="242424"/>
                <w:sz w:val="18"/>
                <w:szCs w:val="18"/>
                <w:shd w:val="clear" w:color="auto" w:fill="FFFFFF"/>
              </w:rPr>
              <w:t xml:space="preserve"> </w:t>
            </w:r>
            <w:r w:rsidRPr="007444B1">
              <w:rPr>
                <w:rFonts w:cs="Arial"/>
                <w:i/>
                <w:color w:val="242424"/>
                <w:sz w:val="18"/>
                <w:szCs w:val="18"/>
                <w:shd w:val="clear" w:color="auto" w:fill="FFFFFF"/>
              </w:rPr>
              <w:t>cette faculté, le montant est  « toutes taxes comprises »</w:t>
            </w:r>
          </w:p>
        </w:tc>
        <w:tc>
          <w:tcPr>
            <w:tcW w:w="2020" w:type="dxa"/>
            <w:tcBorders>
              <w:top w:val="nil"/>
              <w:left w:val="single" w:sz="8" w:space="0" w:color="000000"/>
              <w:bottom w:val="nil"/>
              <w:right w:val="single" w:sz="8" w:space="0" w:color="000000"/>
            </w:tcBorders>
            <w:vAlign w:val="center"/>
            <w:hideMark/>
          </w:tcPr>
          <w:p w14:paraId="1EEDA72D" w14:textId="77777777" w:rsidR="00912410" w:rsidRPr="00A72CC8" w:rsidRDefault="00912410" w:rsidP="00A72CC8">
            <w:pPr>
              <w:suppressAutoHyphens w:val="0"/>
              <w:rPr>
                <w:rFonts w:ascii="Times New Roman" w:hAnsi="Times New Roman"/>
                <w:b/>
                <w:bCs/>
                <w:color w:val="000000"/>
                <w:sz w:val="14"/>
                <w:szCs w:val="14"/>
              </w:rPr>
            </w:pPr>
            <w:r w:rsidRPr="00A72CC8">
              <w:rPr>
                <w:rFonts w:ascii="Times New Roman" w:hAnsi="Times New Roman"/>
                <w:b/>
                <w:bCs/>
                <w:color w:val="000000"/>
                <w:sz w:val="14"/>
                <w:szCs w:val="14"/>
              </w:rPr>
              <w:t> </w:t>
            </w:r>
          </w:p>
        </w:tc>
        <w:tc>
          <w:tcPr>
            <w:tcW w:w="2267" w:type="dxa"/>
            <w:tcBorders>
              <w:top w:val="nil"/>
              <w:left w:val="nil"/>
              <w:bottom w:val="nil"/>
              <w:right w:val="single" w:sz="8" w:space="0" w:color="auto"/>
            </w:tcBorders>
            <w:vAlign w:val="center"/>
            <w:hideMark/>
          </w:tcPr>
          <w:p w14:paraId="1E3331CE" w14:textId="77777777" w:rsidR="00912410" w:rsidRPr="00A72CC8" w:rsidRDefault="00912410" w:rsidP="00A72CC8">
            <w:pPr>
              <w:suppressAutoHyphens w:val="0"/>
              <w:jc w:val="center"/>
              <w:rPr>
                <w:rFonts w:cs="Arial"/>
                <w:i/>
                <w:iCs/>
                <w:color w:val="000000"/>
                <w:sz w:val="18"/>
                <w:szCs w:val="18"/>
              </w:rPr>
            </w:pPr>
            <w:r w:rsidRPr="00A72CC8">
              <w:rPr>
                <w:rFonts w:cs="Arial"/>
                <w:i/>
                <w:iCs/>
                <w:color w:val="000000"/>
                <w:sz w:val="18"/>
              </w:rPr>
              <w:t>(détail des financements prévus)</w:t>
            </w:r>
          </w:p>
        </w:tc>
      </w:tr>
      <w:tr w:rsidR="00912410" w:rsidRPr="00A72CC8" w14:paraId="628D7419" w14:textId="77777777" w:rsidTr="00994A18">
        <w:trPr>
          <w:trHeight w:val="705"/>
        </w:trPr>
        <w:tc>
          <w:tcPr>
            <w:tcW w:w="2269" w:type="dxa"/>
            <w:tcBorders>
              <w:top w:val="single" w:sz="8" w:space="0" w:color="000000"/>
              <w:left w:val="single" w:sz="8" w:space="0" w:color="auto"/>
              <w:bottom w:val="nil"/>
              <w:right w:val="single" w:sz="8" w:space="0" w:color="000000"/>
            </w:tcBorders>
            <w:vAlign w:val="center"/>
            <w:hideMark/>
          </w:tcPr>
          <w:p w14:paraId="05AEC6EE" w14:textId="77777777" w:rsidR="00912410" w:rsidRPr="00A72CC8" w:rsidRDefault="00912410" w:rsidP="00A72CC8">
            <w:pPr>
              <w:suppressAutoHyphens w:val="0"/>
              <w:rPr>
                <w:rFonts w:cs="Arial"/>
                <w:b/>
                <w:bCs/>
                <w:color w:val="000000"/>
                <w:szCs w:val="22"/>
              </w:rPr>
            </w:pPr>
            <w:r w:rsidRPr="00A72CC8">
              <w:rPr>
                <w:rFonts w:cs="Arial"/>
                <w:b/>
                <w:bCs/>
                <w:color w:val="000000"/>
                <w:szCs w:val="22"/>
              </w:rPr>
              <w:t>Fonciers : </w:t>
            </w:r>
          </w:p>
        </w:tc>
        <w:tc>
          <w:tcPr>
            <w:tcW w:w="2800" w:type="dxa"/>
            <w:tcBorders>
              <w:top w:val="single" w:sz="8" w:space="0" w:color="000000"/>
              <w:left w:val="nil"/>
              <w:bottom w:val="single" w:sz="8" w:space="0" w:color="000000"/>
              <w:right w:val="nil"/>
            </w:tcBorders>
            <w:vAlign w:val="center"/>
            <w:hideMark/>
          </w:tcPr>
          <w:p w14:paraId="1D125C80"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020" w:type="dxa"/>
            <w:tcBorders>
              <w:top w:val="single" w:sz="8" w:space="0" w:color="auto"/>
              <w:left w:val="single" w:sz="8" w:space="0" w:color="auto"/>
              <w:bottom w:val="nil"/>
              <w:right w:val="single" w:sz="8" w:space="0" w:color="auto"/>
            </w:tcBorders>
            <w:vAlign w:val="center"/>
            <w:hideMark/>
          </w:tcPr>
          <w:p w14:paraId="1E4F4951" w14:textId="77777777" w:rsidR="00745FE0" w:rsidRDefault="00912410" w:rsidP="00A72CC8">
            <w:pPr>
              <w:suppressAutoHyphens w:val="0"/>
              <w:rPr>
                <w:rFonts w:cs="Arial"/>
                <w:b/>
                <w:bCs/>
                <w:color w:val="000000"/>
                <w:szCs w:val="22"/>
              </w:rPr>
            </w:pPr>
            <w:r w:rsidRPr="00A72CC8">
              <w:rPr>
                <w:rFonts w:cs="Arial"/>
                <w:b/>
                <w:bCs/>
                <w:color w:val="000000"/>
                <w:szCs w:val="22"/>
              </w:rPr>
              <w:t xml:space="preserve">Subventions </w:t>
            </w:r>
          </w:p>
          <w:p w14:paraId="64734B47" w14:textId="7801FB88" w:rsidR="00912410" w:rsidRPr="00745FE0" w:rsidRDefault="00912410" w:rsidP="00A72CC8">
            <w:pPr>
              <w:suppressAutoHyphens w:val="0"/>
              <w:rPr>
                <w:rFonts w:cs="Arial"/>
                <w:color w:val="000000"/>
                <w:szCs w:val="22"/>
              </w:rPr>
            </w:pPr>
            <w:r w:rsidRPr="00745FE0">
              <w:rPr>
                <w:rFonts w:cs="Arial"/>
                <w:i/>
                <w:iCs/>
                <w:color w:val="000000"/>
                <w:sz w:val="16"/>
                <w:szCs w:val="16"/>
              </w:rPr>
              <w:t>(à préciser) </w:t>
            </w:r>
          </w:p>
        </w:tc>
        <w:tc>
          <w:tcPr>
            <w:tcW w:w="2267" w:type="dxa"/>
            <w:tcBorders>
              <w:top w:val="single" w:sz="8" w:space="0" w:color="000000"/>
              <w:left w:val="nil"/>
              <w:bottom w:val="single" w:sz="8" w:space="0" w:color="000000"/>
              <w:right w:val="single" w:sz="8" w:space="0" w:color="auto"/>
            </w:tcBorders>
            <w:vAlign w:val="center"/>
            <w:hideMark/>
          </w:tcPr>
          <w:p w14:paraId="361BC626" w14:textId="77777777" w:rsidR="00912410" w:rsidRPr="00A72CC8" w:rsidRDefault="00912410" w:rsidP="00A72CC8">
            <w:pPr>
              <w:suppressAutoHyphens w:val="0"/>
              <w:rPr>
                <w:rFonts w:cs="Arial"/>
                <w:color w:val="000000"/>
                <w:szCs w:val="22"/>
              </w:rPr>
            </w:pPr>
            <w:r w:rsidRPr="00A72CC8">
              <w:rPr>
                <w:rFonts w:cs="Arial"/>
                <w:color w:val="000000"/>
                <w:szCs w:val="22"/>
              </w:rPr>
              <w:t> </w:t>
            </w:r>
          </w:p>
        </w:tc>
      </w:tr>
      <w:tr w:rsidR="00912410" w:rsidRPr="00A72CC8" w14:paraId="254167AF" w14:textId="77777777" w:rsidTr="00994A18">
        <w:trPr>
          <w:trHeight w:val="705"/>
        </w:trPr>
        <w:tc>
          <w:tcPr>
            <w:tcW w:w="2269" w:type="dxa"/>
            <w:tcBorders>
              <w:top w:val="single" w:sz="8" w:space="0" w:color="000000"/>
              <w:left w:val="single" w:sz="8" w:space="0" w:color="auto"/>
              <w:bottom w:val="nil"/>
              <w:right w:val="single" w:sz="8" w:space="0" w:color="000000"/>
            </w:tcBorders>
            <w:vAlign w:val="center"/>
            <w:hideMark/>
          </w:tcPr>
          <w:p w14:paraId="67ABCA2E" w14:textId="77777777" w:rsidR="00912410" w:rsidRPr="00A72CC8" w:rsidRDefault="00912410" w:rsidP="00A72CC8">
            <w:pPr>
              <w:suppressAutoHyphens w:val="0"/>
              <w:rPr>
                <w:rFonts w:cs="Arial"/>
                <w:b/>
                <w:bCs/>
                <w:color w:val="000000"/>
                <w:szCs w:val="22"/>
              </w:rPr>
            </w:pPr>
            <w:r w:rsidRPr="00A72CC8">
              <w:rPr>
                <w:rFonts w:cs="Arial"/>
                <w:b/>
                <w:bCs/>
                <w:color w:val="000000"/>
                <w:szCs w:val="22"/>
              </w:rPr>
              <w:t>Gros œuvre :</w:t>
            </w:r>
          </w:p>
        </w:tc>
        <w:tc>
          <w:tcPr>
            <w:tcW w:w="2800" w:type="dxa"/>
            <w:tcBorders>
              <w:top w:val="nil"/>
              <w:left w:val="nil"/>
              <w:bottom w:val="single" w:sz="8" w:space="0" w:color="000000"/>
              <w:right w:val="nil"/>
            </w:tcBorders>
            <w:vAlign w:val="center"/>
            <w:hideMark/>
          </w:tcPr>
          <w:p w14:paraId="44784484"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020" w:type="dxa"/>
            <w:tcBorders>
              <w:top w:val="nil"/>
              <w:left w:val="single" w:sz="8" w:space="0" w:color="auto"/>
              <w:bottom w:val="nil"/>
              <w:right w:val="single" w:sz="8" w:space="0" w:color="auto"/>
            </w:tcBorders>
            <w:vAlign w:val="center"/>
            <w:hideMark/>
          </w:tcPr>
          <w:p w14:paraId="54E954D1" w14:textId="77777777" w:rsidR="00912410" w:rsidRPr="00A72CC8" w:rsidRDefault="00912410" w:rsidP="00A72CC8">
            <w:pPr>
              <w:suppressAutoHyphens w:val="0"/>
              <w:rPr>
                <w:rFonts w:cs="Arial"/>
                <w:b/>
                <w:bCs/>
                <w:color w:val="000000"/>
                <w:szCs w:val="22"/>
              </w:rPr>
            </w:pPr>
            <w:r w:rsidRPr="00A72CC8">
              <w:rPr>
                <w:rFonts w:cs="Arial"/>
                <w:b/>
                <w:bCs/>
                <w:color w:val="000000"/>
                <w:szCs w:val="22"/>
              </w:rPr>
              <w:t> </w:t>
            </w:r>
          </w:p>
        </w:tc>
        <w:tc>
          <w:tcPr>
            <w:tcW w:w="2267" w:type="dxa"/>
            <w:tcBorders>
              <w:top w:val="nil"/>
              <w:left w:val="nil"/>
              <w:bottom w:val="single" w:sz="8" w:space="0" w:color="000000"/>
              <w:right w:val="single" w:sz="8" w:space="0" w:color="auto"/>
            </w:tcBorders>
            <w:vAlign w:val="center"/>
            <w:hideMark/>
          </w:tcPr>
          <w:p w14:paraId="1667C01A" w14:textId="77777777" w:rsidR="00912410" w:rsidRPr="00A72CC8" w:rsidRDefault="00912410" w:rsidP="00A72CC8">
            <w:pPr>
              <w:suppressAutoHyphens w:val="0"/>
              <w:rPr>
                <w:rFonts w:cs="Arial"/>
                <w:color w:val="000000"/>
                <w:szCs w:val="22"/>
              </w:rPr>
            </w:pPr>
            <w:r w:rsidRPr="00A72CC8">
              <w:rPr>
                <w:rFonts w:cs="Arial"/>
                <w:color w:val="000000"/>
                <w:szCs w:val="22"/>
              </w:rPr>
              <w:t> </w:t>
            </w:r>
          </w:p>
        </w:tc>
      </w:tr>
      <w:tr w:rsidR="00912410" w:rsidRPr="00A72CC8" w14:paraId="6B42140F" w14:textId="77777777" w:rsidTr="00994A18">
        <w:trPr>
          <w:trHeight w:val="705"/>
        </w:trPr>
        <w:tc>
          <w:tcPr>
            <w:tcW w:w="2269" w:type="dxa"/>
            <w:tcBorders>
              <w:top w:val="single" w:sz="8" w:space="0" w:color="000000"/>
              <w:left w:val="single" w:sz="8" w:space="0" w:color="auto"/>
              <w:bottom w:val="nil"/>
              <w:right w:val="single" w:sz="8" w:space="0" w:color="000000"/>
            </w:tcBorders>
            <w:vAlign w:val="center"/>
            <w:hideMark/>
          </w:tcPr>
          <w:p w14:paraId="59336DEE" w14:textId="77777777" w:rsidR="00912410" w:rsidRPr="00A72CC8" w:rsidRDefault="00912410" w:rsidP="00A72CC8">
            <w:pPr>
              <w:suppressAutoHyphens w:val="0"/>
              <w:rPr>
                <w:rFonts w:cs="Arial"/>
                <w:b/>
                <w:bCs/>
                <w:color w:val="000000"/>
                <w:szCs w:val="22"/>
              </w:rPr>
            </w:pPr>
            <w:r w:rsidRPr="00A72CC8">
              <w:rPr>
                <w:rFonts w:cs="Arial"/>
                <w:b/>
                <w:bCs/>
                <w:color w:val="000000"/>
                <w:szCs w:val="22"/>
              </w:rPr>
              <w:t>Aménagement intérieur :</w:t>
            </w:r>
          </w:p>
        </w:tc>
        <w:tc>
          <w:tcPr>
            <w:tcW w:w="2800" w:type="dxa"/>
            <w:tcBorders>
              <w:top w:val="nil"/>
              <w:left w:val="nil"/>
              <w:bottom w:val="single" w:sz="8" w:space="0" w:color="000000"/>
              <w:right w:val="nil"/>
            </w:tcBorders>
            <w:vAlign w:val="center"/>
            <w:hideMark/>
          </w:tcPr>
          <w:p w14:paraId="250D16A2"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020" w:type="dxa"/>
            <w:tcBorders>
              <w:top w:val="nil"/>
              <w:left w:val="single" w:sz="8" w:space="0" w:color="auto"/>
              <w:bottom w:val="nil"/>
              <w:right w:val="single" w:sz="8" w:space="0" w:color="auto"/>
            </w:tcBorders>
            <w:vAlign w:val="center"/>
            <w:hideMark/>
          </w:tcPr>
          <w:p w14:paraId="022A1029" w14:textId="77777777" w:rsidR="00912410" w:rsidRPr="00A72CC8" w:rsidRDefault="00912410" w:rsidP="00A72CC8">
            <w:pPr>
              <w:suppressAutoHyphens w:val="0"/>
              <w:rPr>
                <w:rFonts w:cs="Arial"/>
                <w:b/>
                <w:bCs/>
                <w:color w:val="000000"/>
                <w:szCs w:val="22"/>
              </w:rPr>
            </w:pPr>
            <w:r w:rsidRPr="00A72CC8">
              <w:rPr>
                <w:rFonts w:cs="Arial"/>
                <w:b/>
                <w:bCs/>
                <w:color w:val="000000"/>
                <w:szCs w:val="22"/>
              </w:rPr>
              <w:t> </w:t>
            </w:r>
          </w:p>
        </w:tc>
        <w:tc>
          <w:tcPr>
            <w:tcW w:w="2267" w:type="dxa"/>
            <w:tcBorders>
              <w:top w:val="nil"/>
              <w:left w:val="nil"/>
              <w:bottom w:val="single" w:sz="8" w:space="0" w:color="000000"/>
              <w:right w:val="single" w:sz="8" w:space="0" w:color="auto"/>
            </w:tcBorders>
            <w:vAlign w:val="center"/>
            <w:hideMark/>
          </w:tcPr>
          <w:p w14:paraId="22BA9710" w14:textId="77777777" w:rsidR="00912410" w:rsidRPr="00A72CC8" w:rsidRDefault="00912410" w:rsidP="00A72CC8">
            <w:pPr>
              <w:suppressAutoHyphens w:val="0"/>
              <w:rPr>
                <w:rFonts w:cs="Arial"/>
                <w:color w:val="000000"/>
                <w:szCs w:val="22"/>
              </w:rPr>
            </w:pPr>
            <w:r w:rsidRPr="00A72CC8">
              <w:rPr>
                <w:rFonts w:cs="Arial"/>
                <w:color w:val="000000"/>
                <w:szCs w:val="22"/>
              </w:rPr>
              <w:t> </w:t>
            </w:r>
          </w:p>
        </w:tc>
      </w:tr>
      <w:tr w:rsidR="00912410" w:rsidRPr="00A72CC8" w14:paraId="4CAADC67" w14:textId="77777777" w:rsidTr="00994A18">
        <w:trPr>
          <w:trHeight w:val="705"/>
        </w:trPr>
        <w:tc>
          <w:tcPr>
            <w:tcW w:w="2269" w:type="dxa"/>
            <w:tcBorders>
              <w:top w:val="single" w:sz="8" w:space="0" w:color="000000"/>
              <w:left w:val="single" w:sz="8" w:space="0" w:color="auto"/>
              <w:bottom w:val="nil"/>
              <w:right w:val="single" w:sz="8" w:space="0" w:color="000000"/>
            </w:tcBorders>
            <w:vAlign w:val="center"/>
            <w:hideMark/>
          </w:tcPr>
          <w:p w14:paraId="61086CB9" w14:textId="77777777" w:rsidR="00912410" w:rsidRPr="00A72CC8" w:rsidRDefault="00912410" w:rsidP="00A72CC8">
            <w:pPr>
              <w:suppressAutoHyphens w:val="0"/>
              <w:rPr>
                <w:rFonts w:cs="Arial"/>
                <w:b/>
                <w:bCs/>
                <w:color w:val="000000"/>
                <w:szCs w:val="22"/>
              </w:rPr>
            </w:pPr>
            <w:r w:rsidRPr="00A72CC8">
              <w:rPr>
                <w:rFonts w:cs="Arial"/>
                <w:b/>
                <w:bCs/>
                <w:color w:val="000000"/>
                <w:szCs w:val="22"/>
              </w:rPr>
              <w:t>Equipement simple et particulier</w:t>
            </w:r>
          </w:p>
        </w:tc>
        <w:tc>
          <w:tcPr>
            <w:tcW w:w="2800" w:type="dxa"/>
            <w:tcBorders>
              <w:top w:val="nil"/>
              <w:left w:val="nil"/>
              <w:bottom w:val="single" w:sz="8" w:space="0" w:color="000000"/>
              <w:right w:val="nil"/>
            </w:tcBorders>
            <w:vAlign w:val="center"/>
            <w:hideMark/>
          </w:tcPr>
          <w:p w14:paraId="1B3FD6FE"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020" w:type="dxa"/>
            <w:tcBorders>
              <w:top w:val="nil"/>
              <w:left w:val="single" w:sz="8" w:space="0" w:color="auto"/>
              <w:bottom w:val="nil"/>
              <w:right w:val="single" w:sz="8" w:space="0" w:color="auto"/>
            </w:tcBorders>
            <w:vAlign w:val="center"/>
            <w:hideMark/>
          </w:tcPr>
          <w:p w14:paraId="7B278352" w14:textId="77777777" w:rsidR="00912410" w:rsidRPr="00A72CC8" w:rsidRDefault="00912410" w:rsidP="00A72CC8">
            <w:pPr>
              <w:suppressAutoHyphens w:val="0"/>
              <w:rPr>
                <w:rFonts w:cs="Arial"/>
                <w:b/>
                <w:bCs/>
                <w:color w:val="000000"/>
                <w:szCs w:val="22"/>
              </w:rPr>
            </w:pPr>
            <w:r w:rsidRPr="00A72CC8">
              <w:rPr>
                <w:rFonts w:cs="Arial"/>
                <w:b/>
                <w:bCs/>
                <w:color w:val="000000"/>
                <w:szCs w:val="22"/>
              </w:rPr>
              <w:t> </w:t>
            </w:r>
          </w:p>
        </w:tc>
        <w:tc>
          <w:tcPr>
            <w:tcW w:w="2267" w:type="dxa"/>
            <w:tcBorders>
              <w:top w:val="nil"/>
              <w:left w:val="nil"/>
              <w:bottom w:val="nil"/>
              <w:right w:val="single" w:sz="8" w:space="0" w:color="auto"/>
            </w:tcBorders>
            <w:vAlign w:val="center"/>
            <w:hideMark/>
          </w:tcPr>
          <w:p w14:paraId="35E5D1B5" w14:textId="77777777" w:rsidR="00912410" w:rsidRPr="00A72CC8" w:rsidRDefault="00912410" w:rsidP="00A72CC8">
            <w:pPr>
              <w:suppressAutoHyphens w:val="0"/>
              <w:rPr>
                <w:rFonts w:cs="Arial"/>
                <w:color w:val="000000"/>
                <w:szCs w:val="22"/>
              </w:rPr>
            </w:pPr>
            <w:r w:rsidRPr="00A72CC8">
              <w:rPr>
                <w:rFonts w:cs="Arial"/>
                <w:color w:val="000000"/>
                <w:szCs w:val="22"/>
              </w:rPr>
              <w:t> </w:t>
            </w:r>
          </w:p>
        </w:tc>
      </w:tr>
      <w:tr w:rsidR="00912410" w:rsidRPr="00A72CC8" w14:paraId="35E78473" w14:textId="77777777" w:rsidTr="00994A18">
        <w:trPr>
          <w:trHeight w:val="705"/>
        </w:trPr>
        <w:tc>
          <w:tcPr>
            <w:tcW w:w="2269" w:type="dxa"/>
            <w:tcBorders>
              <w:top w:val="single" w:sz="8" w:space="0" w:color="000000"/>
              <w:left w:val="single" w:sz="8" w:space="0" w:color="auto"/>
              <w:bottom w:val="nil"/>
              <w:right w:val="single" w:sz="8" w:space="0" w:color="000000"/>
            </w:tcBorders>
            <w:vAlign w:val="center"/>
            <w:hideMark/>
          </w:tcPr>
          <w:p w14:paraId="51D6387A" w14:textId="77777777" w:rsidR="00912410" w:rsidRPr="00A72CC8" w:rsidRDefault="00912410" w:rsidP="00A72CC8">
            <w:pPr>
              <w:suppressAutoHyphens w:val="0"/>
              <w:rPr>
                <w:rFonts w:cs="Arial"/>
                <w:b/>
                <w:bCs/>
                <w:color w:val="000000"/>
                <w:szCs w:val="22"/>
              </w:rPr>
            </w:pPr>
            <w:r w:rsidRPr="00A72CC8">
              <w:rPr>
                <w:rFonts w:cs="Arial"/>
                <w:b/>
                <w:bCs/>
                <w:color w:val="000000"/>
                <w:szCs w:val="22"/>
              </w:rPr>
              <w:t>Honoraires et frais administratifs</w:t>
            </w:r>
          </w:p>
        </w:tc>
        <w:tc>
          <w:tcPr>
            <w:tcW w:w="2800" w:type="dxa"/>
            <w:tcBorders>
              <w:top w:val="nil"/>
              <w:left w:val="nil"/>
              <w:bottom w:val="nil"/>
              <w:right w:val="nil"/>
            </w:tcBorders>
            <w:vAlign w:val="center"/>
            <w:hideMark/>
          </w:tcPr>
          <w:p w14:paraId="22419117"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020" w:type="dxa"/>
            <w:tcBorders>
              <w:top w:val="single" w:sz="8" w:space="0" w:color="auto"/>
              <w:left w:val="single" w:sz="8" w:space="0" w:color="auto"/>
              <w:bottom w:val="single" w:sz="8" w:space="0" w:color="auto"/>
              <w:right w:val="single" w:sz="8" w:space="0" w:color="000000"/>
            </w:tcBorders>
            <w:vAlign w:val="center"/>
            <w:hideMark/>
          </w:tcPr>
          <w:p w14:paraId="4867E0FE" w14:textId="77777777" w:rsidR="00912410" w:rsidRPr="00A72CC8" w:rsidRDefault="00912410" w:rsidP="00A72CC8">
            <w:pPr>
              <w:suppressAutoHyphens w:val="0"/>
              <w:rPr>
                <w:rFonts w:cs="Arial"/>
                <w:b/>
                <w:bCs/>
                <w:color w:val="000000"/>
                <w:szCs w:val="22"/>
              </w:rPr>
            </w:pPr>
            <w:r w:rsidRPr="00A72CC8">
              <w:rPr>
                <w:rFonts w:cs="Arial"/>
                <w:b/>
                <w:bCs/>
                <w:color w:val="000000"/>
                <w:szCs w:val="22"/>
              </w:rPr>
              <w:t>Apport propre : </w:t>
            </w:r>
          </w:p>
        </w:tc>
        <w:tc>
          <w:tcPr>
            <w:tcW w:w="2267" w:type="dxa"/>
            <w:tcBorders>
              <w:top w:val="single" w:sz="8" w:space="0" w:color="auto"/>
              <w:left w:val="nil"/>
              <w:bottom w:val="single" w:sz="8" w:space="0" w:color="auto"/>
              <w:right w:val="single" w:sz="8" w:space="0" w:color="auto"/>
            </w:tcBorders>
            <w:vAlign w:val="center"/>
            <w:hideMark/>
          </w:tcPr>
          <w:p w14:paraId="542F4E9B" w14:textId="77777777" w:rsidR="00912410" w:rsidRPr="00A72CC8" w:rsidRDefault="00912410" w:rsidP="00A72CC8">
            <w:pPr>
              <w:suppressAutoHyphens w:val="0"/>
              <w:rPr>
                <w:rFonts w:cs="Arial"/>
                <w:color w:val="000000"/>
                <w:szCs w:val="22"/>
              </w:rPr>
            </w:pPr>
            <w:r w:rsidRPr="00A72CC8">
              <w:rPr>
                <w:rFonts w:cs="Arial"/>
                <w:color w:val="000000"/>
                <w:szCs w:val="22"/>
              </w:rPr>
              <w:t> </w:t>
            </w:r>
          </w:p>
        </w:tc>
      </w:tr>
      <w:tr w:rsidR="00912410" w:rsidRPr="00A72CC8" w14:paraId="4696DE7F" w14:textId="77777777" w:rsidTr="00994A18">
        <w:trPr>
          <w:trHeight w:val="705"/>
        </w:trPr>
        <w:tc>
          <w:tcPr>
            <w:tcW w:w="2269" w:type="dxa"/>
            <w:tcBorders>
              <w:top w:val="single" w:sz="8" w:space="0" w:color="000000"/>
              <w:left w:val="single" w:sz="8" w:space="0" w:color="auto"/>
              <w:bottom w:val="nil"/>
              <w:right w:val="nil"/>
            </w:tcBorders>
            <w:vAlign w:val="center"/>
            <w:hideMark/>
          </w:tcPr>
          <w:p w14:paraId="6FD39671" w14:textId="77777777" w:rsidR="00745FE0" w:rsidRDefault="00912410" w:rsidP="00A72CC8">
            <w:pPr>
              <w:suppressAutoHyphens w:val="0"/>
              <w:rPr>
                <w:rFonts w:cs="Arial"/>
                <w:i/>
                <w:iCs/>
                <w:color w:val="000000"/>
                <w:sz w:val="16"/>
                <w:szCs w:val="16"/>
              </w:rPr>
            </w:pPr>
            <w:r w:rsidRPr="00A72CC8">
              <w:rPr>
                <w:rFonts w:cs="Arial"/>
                <w:b/>
                <w:bCs/>
                <w:color w:val="000000"/>
                <w:szCs w:val="22"/>
              </w:rPr>
              <w:t>Autre frais :</w:t>
            </w:r>
            <w:r w:rsidRPr="00A72CC8">
              <w:rPr>
                <w:rFonts w:cs="Arial"/>
                <w:i/>
                <w:iCs/>
                <w:color w:val="000000"/>
                <w:sz w:val="16"/>
                <w:szCs w:val="16"/>
              </w:rPr>
              <w:t> </w:t>
            </w:r>
          </w:p>
          <w:p w14:paraId="0DD0F816" w14:textId="62BC609F" w:rsidR="00912410" w:rsidRPr="00A72CC8" w:rsidRDefault="00912410" w:rsidP="00A72CC8">
            <w:pPr>
              <w:suppressAutoHyphens w:val="0"/>
              <w:rPr>
                <w:rFonts w:cs="Arial"/>
                <w:b/>
                <w:bCs/>
                <w:color w:val="000000"/>
                <w:szCs w:val="22"/>
              </w:rPr>
            </w:pPr>
            <w:r w:rsidRPr="00A72CC8">
              <w:rPr>
                <w:rFonts w:cs="Arial"/>
                <w:i/>
                <w:iCs/>
                <w:color w:val="000000"/>
                <w:sz w:val="16"/>
                <w:szCs w:val="16"/>
              </w:rPr>
              <w:t>(fournir le détail)</w:t>
            </w:r>
          </w:p>
        </w:tc>
        <w:tc>
          <w:tcPr>
            <w:tcW w:w="2800" w:type="dxa"/>
            <w:tcBorders>
              <w:top w:val="single" w:sz="8" w:space="0" w:color="auto"/>
              <w:left w:val="single" w:sz="8" w:space="0" w:color="auto"/>
              <w:bottom w:val="single" w:sz="8" w:space="0" w:color="000000"/>
              <w:right w:val="single" w:sz="8" w:space="0" w:color="auto"/>
            </w:tcBorders>
            <w:vAlign w:val="center"/>
            <w:hideMark/>
          </w:tcPr>
          <w:p w14:paraId="24CA2256"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020" w:type="dxa"/>
            <w:tcBorders>
              <w:top w:val="nil"/>
              <w:left w:val="nil"/>
              <w:bottom w:val="nil"/>
              <w:right w:val="nil"/>
            </w:tcBorders>
            <w:noWrap/>
            <w:vAlign w:val="bottom"/>
            <w:hideMark/>
          </w:tcPr>
          <w:p w14:paraId="4ED43BE3" w14:textId="77777777" w:rsidR="00745FE0" w:rsidRDefault="00912410" w:rsidP="00A72CC8">
            <w:pPr>
              <w:suppressAutoHyphens w:val="0"/>
              <w:rPr>
                <w:rFonts w:cs="Arial"/>
                <w:b/>
                <w:bCs/>
                <w:color w:val="000000"/>
                <w:szCs w:val="22"/>
              </w:rPr>
            </w:pPr>
            <w:r w:rsidRPr="00A72CC8">
              <w:rPr>
                <w:rFonts w:cs="Arial"/>
                <w:b/>
                <w:bCs/>
                <w:color w:val="000000"/>
                <w:szCs w:val="22"/>
              </w:rPr>
              <w:t xml:space="preserve">Autres recettes </w:t>
            </w:r>
          </w:p>
          <w:p w14:paraId="7993F583" w14:textId="3F0A4789" w:rsidR="00912410" w:rsidRPr="00A72CC8" w:rsidRDefault="00912410" w:rsidP="00A72CC8">
            <w:pPr>
              <w:suppressAutoHyphens w:val="0"/>
              <w:rPr>
                <w:rFonts w:cs="Arial"/>
                <w:b/>
                <w:bCs/>
                <w:color w:val="000000"/>
                <w:szCs w:val="22"/>
              </w:rPr>
            </w:pPr>
            <w:r w:rsidRPr="00745FE0">
              <w:rPr>
                <w:rFonts w:cs="Arial"/>
                <w:i/>
                <w:iCs/>
                <w:color w:val="000000"/>
                <w:sz w:val="16"/>
                <w:szCs w:val="16"/>
              </w:rPr>
              <w:t>(à préciser)</w:t>
            </w:r>
            <w:r w:rsidRPr="00A72CC8">
              <w:rPr>
                <w:rFonts w:cs="Arial"/>
                <w:b/>
                <w:bCs/>
                <w:i/>
                <w:iCs/>
                <w:color w:val="000000"/>
                <w:sz w:val="16"/>
                <w:szCs w:val="16"/>
              </w:rPr>
              <w:t> </w:t>
            </w:r>
          </w:p>
        </w:tc>
        <w:tc>
          <w:tcPr>
            <w:tcW w:w="2267" w:type="dxa"/>
            <w:tcBorders>
              <w:top w:val="nil"/>
              <w:left w:val="single" w:sz="8" w:space="0" w:color="000000"/>
              <w:bottom w:val="single" w:sz="8" w:space="0" w:color="000000"/>
              <w:right w:val="single" w:sz="8" w:space="0" w:color="auto"/>
            </w:tcBorders>
            <w:vAlign w:val="center"/>
            <w:hideMark/>
          </w:tcPr>
          <w:p w14:paraId="3C3E8C3D" w14:textId="77777777" w:rsidR="00912410" w:rsidRPr="00A72CC8" w:rsidRDefault="00912410" w:rsidP="00A72CC8">
            <w:pPr>
              <w:suppressAutoHyphens w:val="0"/>
              <w:rPr>
                <w:rFonts w:cs="Arial"/>
                <w:color w:val="000000"/>
                <w:szCs w:val="22"/>
              </w:rPr>
            </w:pPr>
            <w:r w:rsidRPr="00A72CC8">
              <w:rPr>
                <w:rFonts w:cs="Arial"/>
                <w:color w:val="000000"/>
                <w:szCs w:val="22"/>
              </w:rPr>
              <w:t> </w:t>
            </w:r>
          </w:p>
        </w:tc>
      </w:tr>
      <w:tr w:rsidR="00912410" w:rsidRPr="00A72CC8" w14:paraId="23137565" w14:textId="77777777" w:rsidTr="00994A18">
        <w:trPr>
          <w:trHeight w:val="705"/>
        </w:trPr>
        <w:tc>
          <w:tcPr>
            <w:tcW w:w="2269" w:type="dxa"/>
            <w:tcBorders>
              <w:top w:val="nil"/>
              <w:left w:val="single" w:sz="8" w:space="0" w:color="auto"/>
              <w:bottom w:val="nil"/>
              <w:right w:val="nil"/>
            </w:tcBorders>
            <w:vAlign w:val="center"/>
            <w:hideMark/>
          </w:tcPr>
          <w:p w14:paraId="24E27BEA" w14:textId="77777777" w:rsidR="00912410" w:rsidRPr="00A72CC8" w:rsidRDefault="00912410" w:rsidP="00A72CC8">
            <w:pPr>
              <w:suppressAutoHyphens w:val="0"/>
              <w:rPr>
                <w:rFonts w:cs="Arial"/>
                <w:b/>
                <w:bCs/>
                <w:i/>
                <w:iCs/>
                <w:color w:val="000000"/>
                <w:sz w:val="16"/>
                <w:szCs w:val="16"/>
              </w:rPr>
            </w:pPr>
            <w:r w:rsidRPr="00A72CC8">
              <w:rPr>
                <w:rFonts w:cs="Arial"/>
                <w:b/>
                <w:bCs/>
                <w:i/>
                <w:iCs/>
                <w:color w:val="000000"/>
                <w:sz w:val="16"/>
                <w:szCs w:val="16"/>
              </w:rPr>
              <w:t> </w:t>
            </w:r>
          </w:p>
        </w:tc>
        <w:tc>
          <w:tcPr>
            <w:tcW w:w="2800" w:type="dxa"/>
            <w:tcBorders>
              <w:top w:val="nil"/>
              <w:left w:val="single" w:sz="8" w:space="0" w:color="auto"/>
              <w:bottom w:val="single" w:sz="8" w:space="0" w:color="000000"/>
              <w:right w:val="single" w:sz="8" w:space="0" w:color="auto"/>
            </w:tcBorders>
            <w:vAlign w:val="center"/>
            <w:hideMark/>
          </w:tcPr>
          <w:p w14:paraId="1FB88851"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020" w:type="dxa"/>
            <w:tcBorders>
              <w:top w:val="nil"/>
              <w:left w:val="nil"/>
              <w:bottom w:val="nil"/>
              <w:right w:val="nil"/>
            </w:tcBorders>
            <w:noWrap/>
            <w:vAlign w:val="bottom"/>
            <w:hideMark/>
          </w:tcPr>
          <w:p w14:paraId="055249C5" w14:textId="77777777" w:rsidR="00912410" w:rsidRPr="00A72CC8" w:rsidRDefault="00912410" w:rsidP="00A72CC8">
            <w:pPr>
              <w:suppressAutoHyphens w:val="0"/>
              <w:rPr>
                <w:rFonts w:cs="Arial"/>
                <w:b/>
                <w:bCs/>
                <w:color w:val="000000"/>
                <w:szCs w:val="22"/>
              </w:rPr>
            </w:pPr>
            <w:r w:rsidRPr="00A72CC8">
              <w:rPr>
                <w:rFonts w:cs="Arial"/>
                <w:b/>
                <w:bCs/>
                <w:color w:val="000000"/>
                <w:szCs w:val="22"/>
              </w:rPr>
              <w:t> </w:t>
            </w:r>
          </w:p>
        </w:tc>
        <w:tc>
          <w:tcPr>
            <w:tcW w:w="2267" w:type="dxa"/>
            <w:tcBorders>
              <w:top w:val="nil"/>
              <w:left w:val="single" w:sz="8" w:space="0" w:color="000000"/>
              <w:bottom w:val="single" w:sz="8" w:space="0" w:color="000000"/>
              <w:right w:val="single" w:sz="8" w:space="0" w:color="auto"/>
            </w:tcBorders>
            <w:vAlign w:val="center"/>
            <w:hideMark/>
          </w:tcPr>
          <w:p w14:paraId="40E4C2D6" w14:textId="77777777" w:rsidR="00912410" w:rsidRPr="00A72CC8" w:rsidRDefault="00912410" w:rsidP="00A72CC8">
            <w:pPr>
              <w:suppressAutoHyphens w:val="0"/>
              <w:rPr>
                <w:rFonts w:cs="Arial"/>
                <w:color w:val="000000"/>
                <w:szCs w:val="22"/>
              </w:rPr>
            </w:pPr>
            <w:r w:rsidRPr="00A72CC8">
              <w:rPr>
                <w:rFonts w:cs="Arial"/>
                <w:color w:val="000000"/>
                <w:szCs w:val="22"/>
              </w:rPr>
              <w:t> </w:t>
            </w:r>
          </w:p>
        </w:tc>
      </w:tr>
      <w:tr w:rsidR="00912410" w:rsidRPr="00A72CC8" w14:paraId="21799135" w14:textId="77777777" w:rsidTr="00994A18">
        <w:trPr>
          <w:trHeight w:val="705"/>
        </w:trPr>
        <w:tc>
          <w:tcPr>
            <w:tcW w:w="2269" w:type="dxa"/>
            <w:tcBorders>
              <w:top w:val="nil"/>
              <w:left w:val="single" w:sz="8" w:space="0" w:color="auto"/>
              <w:bottom w:val="nil"/>
              <w:right w:val="nil"/>
            </w:tcBorders>
            <w:vAlign w:val="center"/>
            <w:hideMark/>
          </w:tcPr>
          <w:p w14:paraId="3C8B5B83" w14:textId="77777777" w:rsidR="00912410" w:rsidRPr="00A72CC8" w:rsidRDefault="00912410" w:rsidP="00A72CC8">
            <w:pPr>
              <w:suppressAutoHyphens w:val="0"/>
              <w:rPr>
                <w:rFonts w:cs="Arial"/>
                <w:b/>
                <w:bCs/>
                <w:color w:val="000000"/>
                <w:szCs w:val="22"/>
              </w:rPr>
            </w:pPr>
            <w:r w:rsidRPr="00A72CC8">
              <w:rPr>
                <w:rFonts w:cs="Arial"/>
                <w:b/>
                <w:bCs/>
                <w:color w:val="000000"/>
                <w:szCs w:val="22"/>
              </w:rPr>
              <w:t> </w:t>
            </w:r>
          </w:p>
        </w:tc>
        <w:tc>
          <w:tcPr>
            <w:tcW w:w="2800" w:type="dxa"/>
            <w:tcBorders>
              <w:top w:val="nil"/>
              <w:left w:val="single" w:sz="8" w:space="0" w:color="auto"/>
              <w:bottom w:val="single" w:sz="8" w:space="0" w:color="000000"/>
              <w:right w:val="single" w:sz="8" w:space="0" w:color="auto"/>
            </w:tcBorders>
            <w:vAlign w:val="center"/>
            <w:hideMark/>
          </w:tcPr>
          <w:p w14:paraId="494296CB"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020" w:type="dxa"/>
            <w:tcBorders>
              <w:top w:val="nil"/>
              <w:left w:val="nil"/>
              <w:bottom w:val="single" w:sz="8" w:space="0" w:color="auto"/>
              <w:right w:val="nil"/>
            </w:tcBorders>
            <w:vAlign w:val="center"/>
            <w:hideMark/>
          </w:tcPr>
          <w:p w14:paraId="1A9FBA4C"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267" w:type="dxa"/>
            <w:tcBorders>
              <w:top w:val="nil"/>
              <w:left w:val="single" w:sz="8" w:space="0" w:color="000000"/>
              <w:bottom w:val="single" w:sz="8" w:space="0" w:color="auto"/>
              <w:right w:val="single" w:sz="8" w:space="0" w:color="auto"/>
            </w:tcBorders>
            <w:vAlign w:val="center"/>
            <w:hideMark/>
          </w:tcPr>
          <w:p w14:paraId="7CBAB332" w14:textId="77777777" w:rsidR="00912410" w:rsidRPr="00A72CC8" w:rsidRDefault="00912410" w:rsidP="00A72CC8">
            <w:pPr>
              <w:suppressAutoHyphens w:val="0"/>
              <w:rPr>
                <w:rFonts w:cs="Arial"/>
                <w:color w:val="000000"/>
                <w:szCs w:val="22"/>
              </w:rPr>
            </w:pPr>
            <w:r w:rsidRPr="00A72CC8">
              <w:rPr>
                <w:rFonts w:cs="Arial"/>
                <w:color w:val="000000"/>
                <w:szCs w:val="22"/>
              </w:rPr>
              <w:t> </w:t>
            </w:r>
          </w:p>
        </w:tc>
      </w:tr>
      <w:tr w:rsidR="00912410" w:rsidRPr="00A72CC8" w14:paraId="526F979D" w14:textId="77777777" w:rsidTr="00994A18">
        <w:trPr>
          <w:trHeight w:val="705"/>
        </w:trPr>
        <w:tc>
          <w:tcPr>
            <w:tcW w:w="2269" w:type="dxa"/>
            <w:tcBorders>
              <w:top w:val="single" w:sz="8" w:space="0" w:color="auto"/>
              <w:left w:val="single" w:sz="8" w:space="0" w:color="auto"/>
              <w:bottom w:val="single" w:sz="8" w:space="0" w:color="auto"/>
              <w:right w:val="single" w:sz="8" w:space="0" w:color="auto"/>
            </w:tcBorders>
            <w:vAlign w:val="center"/>
            <w:hideMark/>
          </w:tcPr>
          <w:p w14:paraId="4FC46476" w14:textId="77777777" w:rsidR="00912410" w:rsidRPr="00A72CC8" w:rsidRDefault="00912410" w:rsidP="00A72CC8">
            <w:pPr>
              <w:suppressAutoHyphens w:val="0"/>
              <w:rPr>
                <w:rFonts w:cs="Arial"/>
                <w:b/>
                <w:bCs/>
                <w:color w:val="000000"/>
                <w:szCs w:val="22"/>
              </w:rPr>
            </w:pPr>
            <w:r w:rsidRPr="00A72CC8">
              <w:rPr>
                <w:rFonts w:cs="Arial"/>
                <w:b/>
                <w:bCs/>
                <w:color w:val="000000"/>
                <w:szCs w:val="22"/>
              </w:rPr>
              <w:t>TOTAL</w:t>
            </w:r>
          </w:p>
        </w:tc>
        <w:tc>
          <w:tcPr>
            <w:tcW w:w="2800" w:type="dxa"/>
            <w:tcBorders>
              <w:top w:val="nil"/>
              <w:left w:val="nil"/>
              <w:bottom w:val="single" w:sz="8" w:space="0" w:color="auto"/>
              <w:right w:val="single" w:sz="8" w:space="0" w:color="auto"/>
            </w:tcBorders>
            <w:vAlign w:val="center"/>
            <w:hideMark/>
          </w:tcPr>
          <w:p w14:paraId="3C4EE446" w14:textId="77777777" w:rsidR="00912410" w:rsidRPr="00A72CC8" w:rsidRDefault="00912410" w:rsidP="00A72CC8">
            <w:pPr>
              <w:suppressAutoHyphens w:val="0"/>
              <w:rPr>
                <w:rFonts w:cs="Arial"/>
                <w:color w:val="000000"/>
                <w:szCs w:val="22"/>
              </w:rPr>
            </w:pPr>
            <w:r w:rsidRPr="00A72CC8">
              <w:rPr>
                <w:rFonts w:cs="Arial"/>
                <w:color w:val="000000"/>
                <w:szCs w:val="22"/>
              </w:rPr>
              <w:t> </w:t>
            </w:r>
          </w:p>
        </w:tc>
        <w:tc>
          <w:tcPr>
            <w:tcW w:w="2020" w:type="dxa"/>
            <w:tcBorders>
              <w:top w:val="nil"/>
              <w:left w:val="nil"/>
              <w:bottom w:val="single" w:sz="8" w:space="0" w:color="000000"/>
              <w:right w:val="nil"/>
            </w:tcBorders>
            <w:vAlign w:val="center"/>
            <w:hideMark/>
          </w:tcPr>
          <w:p w14:paraId="3998305D" w14:textId="77777777" w:rsidR="00912410" w:rsidRPr="00A72CC8" w:rsidRDefault="00912410" w:rsidP="00A72CC8">
            <w:pPr>
              <w:suppressAutoHyphens w:val="0"/>
              <w:rPr>
                <w:rFonts w:cs="Arial"/>
                <w:b/>
                <w:bCs/>
                <w:color w:val="000000"/>
                <w:szCs w:val="22"/>
              </w:rPr>
            </w:pPr>
            <w:r w:rsidRPr="00A72CC8">
              <w:rPr>
                <w:rFonts w:cs="Arial"/>
                <w:b/>
                <w:bCs/>
                <w:color w:val="000000"/>
                <w:szCs w:val="22"/>
              </w:rPr>
              <w:t>TOTAL</w:t>
            </w:r>
          </w:p>
        </w:tc>
        <w:tc>
          <w:tcPr>
            <w:tcW w:w="2267" w:type="dxa"/>
            <w:tcBorders>
              <w:top w:val="nil"/>
              <w:left w:val="single" w:sz="8" w:space="0" w:color="000000"/>
              <w:bottom w:val="single" w:sz="8" w:space="0" w:color="000000"/>
              <w:right w:val="single" w:sz="8" w:space="0" w:color="auto"/>
            </w:tcBorders>
            <w:vAlign w:val="center"/>
            <w:hideMark/>
          </w:tcPr>
          <w:p w14:paraId="1E843EF2" w14:textId="77777777" w:rsidR="00912410" w:rsidRPr="00A72CC8" w:rsidRDefault="00912410" w:rsidP="00A72CC8">
            <w:pPr>
              <w:suppressAutoHyphens w:val="0"/>
              <w:rPr>
                <w:rFonts w:cs="Arial"/>
                <w:b/>
                <w:bCs/>
                <w:color w:val="000000"/>
                <w:szCs w:val="22"/>
              </w:rPr>
            </w:pPr>
            <w:r w:rsidRPr="00A72CC8">
              <w:rPr>
                <w:rFonts w:cs="Arial"/>
                <w:b/>
                <w:bCs/>
                <w:color w:val="000000"/>
                <w:szCs w:val="22"/>
              </w:rPr>
              <w:t> </w:t>
            </w:r>
          </w:p>
        </w:tc>
      </w:tr>
      <w:tr w:rsidR="00912410" w:rsidRPr="00A72CC8" w14:paraId="18127586" w14:textId="77777777" w:rsidTr="00994A18">
        <w:trPr>
          <w:trHeight w:val="375"/>
        </w:trPr>
        <w:tc>
          <w:tcPr>
            <w:tcW w:w="9356" w:type="dxa"/>
            <w:gridSpan w:val="4"/>
            <w:tcBorders>
              <w:top w:val="nil"/>
              <w:left w:val="single" w:sz="8" w:space="0" w:color="auto"/>
              <w:bottom w:val="nil"/>
              <w:right w:val="single" w:sz="8" w:space="0" w:color="000000"/>
            </w:tcBorders>
            <w:vAlign w:val="center"/>
            <w:hideMark/>
          </w:tcPr>
          <w:p w14:paraId="1E1849BD" w14:textId="77777777" w:rsidR="00912410" w:rsidRDefault="00912410" w:rsidP="00A72CC8">
            <w:pPr>
              <w:suppressAutoHyphens w:val="0"/>
              <w:rPr>
                <w:rFonts w:cs="Arial"/>
                <w:color w:val="000000"/>
                <w:szCs w:val="22"/>
              </w:rPr>
            </w:pPr>
            <w:r w:rsidRPr="00A72CC8">
              <w:rPr>
                <w:rFonts w:ascii="Wingdings" w:hAnsi="Wingdings" w:cs="Calibri"/>
                <w:color w:val="000000"/>
                <w:szCs w:val="22"/>
              </w:rPr>
              <w:t></w:t>
            </w:r>
            <w:r w:rsidRPr="00A72CC8">
              <w:rPr>
                <w:rFonts w:cs="Arial"/>
                <w:color w:val="000000"/>
                <w:szCs w:val="22"/>
              </w:rPr>
              <w:t xml:space="preserve"> Les travaux en régie ne doivent être comptabilisés que pour la valeur des matériaux</w:t>
            </w:r>
          </w:p>
          <w:p w14:paraId="24D19A20" w14:textId="77777777" w:rsidR="00906E03" w:rsidRPr="00A72CC8" w:rsidRDefault="00906E03" w:rsidP="00A72CC8">
            <w:pPr>
              <w:suppressAutoHyphens w:val="0"/>
              <w:rPr>
                <w:rFonts w:ascii="Wingdings" w:hAnsi="Wingdings" w:cs="Calibri"/>
                <w:color w:val="000000"/>
                <w:szCs w:val="22"/>
              </w:rPr>
            </w:pPr>
          </w:p>
        </w:tc>
      </w:tr>
      <w:tr w:rsidR="00912410" w:rsidRPr="00A72CC8" w14:paraId="59CF7CE5" w14:textId="77777777" w:rsidTr="00994A18">
        <w:trPr>
          <w:trHeight w:val="375"/>
        </w:trPr>
        <w:tc>
          <w:tcPr>
            <w:tcW w:w="9356" w:type="dxa"/>
            <w:gridSpan w:val="4"/>
            <w:tcBorders>
              <w:top w:val="nil"/>
              <w:left w:val="single" w:sz="8" w:space="0" w:color="auto"/>
              <w:bottom w:val="single" w:sz="8" w:space="0" w:color="auto"/>
              <w:right w:val="single" w:sz="8" w:space="0" w:color="000000"/>
            </w:tcBorders>
            <w:vAlign w:val="center"/>
            <w:hideMark/>
          </w:tcPr>
          <w:p w14:paraId="69EA3D12" w14:textId="5D449BF5" w:rsidR="00912410" w:rsidRPr="003805B7" w:rsidRDefault="00912410" w:rsidP="00A72CC8">
            <w:pPr>
              <w:suppressAutoHyphens w:val="0"/>
              <w:rPr>
                <w:rFonts w:cs="Arial"/>
                <w:color w:val="000000"/>
                <w:szCs w:val="22"/>
              </w:rPr>
            </w:pPr>
            <w:r w:rsidRPr="00A72CC8">
              <w:rPr>
                <w:rFonts w:ascii="Wingdings" w:hAnsi="Wingdings" w:cs="Calibri"/>
                <w:color w:val="000000"/>
                <w:szCs w:val="22"/>
              </w:rPr>
              <w:t></w:t>
            </w:r>
            <w:r>
              <w:rPr>
                <w:rFonts w:cs="Arial"/>
                <w:color w:val="000000"/>
                <w:szCs w:val="22"/>
              </w:rPr>
              <w:t xml:space="preserve"> L</w:t>
            </w:r>
            <w:r w:rsidRPr="00A72CC8">
              <w:rPr>
                <w:rFonts w:cs="Arial"/>
                <w:color w:val="000000"/>
                <w:szCs w:val="22"/>
              </w:rPr>
              <w:t>e bénévolat ne doit pas donner lieu à valorisation</w:t>
            </w:r>
          </w:p>
          <w:p w14:paraId="5A35BDB2" w14:textId="6F4BD8F7" w:rsidR="00906E03" w:rsidRPr="00EE7B4B" w:rsidRDefault="00720E20" w:rsidP="00A72CC8">
            <w:pPr>
              <w:suppressAutoHyphens w:val="0"/>
              <w:rPr>
                <w:rFonts w:cs="Arial"/>
                <w:color w:val="FF0000"/>
                <w:szCs w:val="22"/>
              </w:rPr>
            </w:pPr>
            <w:r w:rsidRPr="00EE7B4B">
              <w:rPr>
                <w:rFonts w:ascii="Wingdings" w:hAnsi="Wingdings" w:cs="Calibri"/>
                <w:color w:val="FF0000"/>
                <w:szCs w:val="22"/>
              </w:rPr>
              <w:t></w:t>
            </w:r>
            <w:r w:rsidR="00F341AA" w:rsidRPr="00EE7B4B">
              <w:rPr>
                <w:rFonts w:ascii="Segoe UI" w:hAnsi="Segoe UI" w:cs="Segoe UI"/>
                <w:b/>
                <w:bCs/>
                <w:color w:val="FF0000"/>
                <w:shd w:val="clear" w:color="auto" w:fill="FAFAFA"/>
              </w:rPr>
              <w:t xml:space="preserve"> </w:t>
            </w:r>
            <w:r w:rsidR="00F341AA" w:rsidRPr="00EE7B4B">
              <w:rPr>
                <w:rFonts w:cs="Arial"/>
                <w:b/>
                <w:bCs/>
                <w:color w:val="FF0000"/>
                <w:szCs w:val="22"/>
              </w:rPr>
              <w:t>Pour les micro-crèches fonctionnant selon le mode PAJE, le financement est limité à 50 % des dépenses liées exclusivement aux obligations de mise en conformité avec le référentiel bâtimentaire</w:t>
            </w:r>
          </w:p>
          <w:p w14:paraId="5ABB2D8E" w14:textId="77777777" w:rsidR="00906E03" w:rsidRPr="00DB2AC8" w:rsidRDefault="00906E03" w:rsidP="00A72CC8">
            <w:pPr>
              <w:suppressAutoHyphens w:val="0"/>
              <w:rPr>
                <w:rFonts w:cs="Arial"/>
                <w:color w:val="000000"/>
                <w:szCs w:val="22"/>
              </w:rPr>
            </w:pPr>
          </w:p>
        </w:tc>
      </w:tr>
    </w:tbl>
    <w:p w14:paraId="41BF9E20" w14:textId="77777777" w:rsidR="00053B84" w:rsidRDefault="00053B84" w:rsidP="0097719F">
      <w:pPr>
        <w:rPr>
          <w:rFonts w:ascii="DejaVu Sans" w:hAnsi="DejaVu Sans" w:cs="DejaVu Sans"/>
          <w:sz w:val="44"/>
          <w:szCs w:val="44"/>
        </w:rPr>
      </w:pPr>
    </w:p>
    <w:p w14:paraId="035FE414" w14:textId="77777777" w:rsidR="009E0E17" w:rsidRDefault="009E0E17" w:rsidP="0097719F">
      <w:pPr>
        <w:rPr>
          <w:rFonts w:ascii="DejaVu Sans" w:hAnsi="DejaVu Sans" w:cs="DejaVu Sans"/>
          <w:sz w:val="44"/>
          <w:szCs w:val="44"/>
        </w:rPr>
      </w:pPr>
    </w:p>
    <w:p w14:paraId="50B36688" w14:textId="77777777" w:rsidR="009E0E17" w:rsidRDefault="009E0E17" w:rsidP="0097719F">
      <w:pPr>
        <w:rPr>
          <w:rFonts w:ascii="DejaVu Sans" w:hAnsi="DejaVu Sans" w:cs="DejaVu Sans"/>
          <w:sz w:val="44"/>
          <w:szCs w:val="44"/>
        </w:rPr>
      </w:pPr>
    </w:p>
    <w:p w14:paraId="50D9C79D" w14:textId="77777777" w:rsidR="009E0E17" w:rsidRDefault="009E0E17" w:rsidP="0097719F">
      <w:pPr>
        <w:rPr>
          <w:rFonts w:ascii="DejaVu Sans" w:hAnsi="DejaVu Sans" w:cs="DejaVu Sans"/>
          <w:sz w:val="44"/>
          <w:szCs w:val="44"/>
        </w:rPr>
      </w:pPr>
    </w:p>
    <w:p w14:paraId="1F4F958B" w14:textId="77777777" w:rsidR="008A49C9" w:rsidRDefault="008A49C9" w:rsidP="0097719F">
      <w:pPr>
        <w:rPr>
          <w:rFonts w:ascii="DejaVu Sans" w:hAnsi="DejaVu Sans" w:cs="DejaVu Sans"/>
          <w:sz w:val="44"/>
          <w:szCs w:val="44"/>
        </w:rPr>
      </w:pPr>
    </w:p>
    <w:p w14:paraId="3AEC0C7C" w14:textId="77777777" w:rsidR="00A41183" w:rsidRDefault="00A41183" w:rsidP="0097719F">
      <w:pPr>
        <w:rPr>
          <w:rFonts w:cs="Arial"/>
          <w:b/>
          <w:bCs/>
          <w:sz w:val="24"/>
          <w:szCs w:val="24"/>
        </w:rPr>
      </w:pPr>
    </w:p>
    <w:p w14:paraId="649A14C7" w14:textId="5893D8AB" w:rsidR="00563836" w:rsidRDefault="00563836" w:rsidP="0097719F">
      <w:pPr>
        <w:rPr>
          <w:rFonts w:cs="Arial"/>
          <w:b/>
          <w:bCs/>
          <w:sz w:val="24"/>
          <w:szCs w:val="24"/>
        </w:rPr>
      </w:pPr>
      <w:r w:rsidRPr="00400E9D">
        <w:rPr>
          <w:rFonts w:cs="Arial"/>
          <w:b/>
          <w:bCs/>
          <w:sz w:val="24"/>
          <w:szCs w:val="24"/>
        </w:rPr>
        <w:lastRenderedPageBreak/>
        <w:t>ETAT RECAPITULATIF DES DEVIS</w:t>
      </w:r>
    </w:p>
    <w:p w14:paraId="64D00147" w14:textId="77777777" w:rsidR="00563836" w:rsidRDefault="00563836" w:rsidP="0097719F">
      <w:pPr>
        <w:rPr>
          <w:rFonts w:cs="Arial"/>
          <w:b/>
          <w:bCs/>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2410"/>
        <w:gridCol w:w="1701"/>
        <w:gridCol w:w="1134"/>
        <w:gridCol w:w="1134"/>
        <w:gridCol w:w="1097"/>
      </w:tblGrid>
      <w:tr w:rsidR="005D6435" w14:paraId="5941972A" w14:textId="77777777" w:rsidTr="008E43FE">
        <w:tc>
          <w:tcPr>
            <w:tcW w:w="2055" w:type="dxa"/>
          </w:tcPr>
          <w:p w14:paraId="131D4297" w14:textId="223E131F" w:rsidR="00563836" w:rsidRPr="00885676" w:rsidRDefault="00563836" w:rsidP="00D73126">
            <w:pPr>
              <w:jc w:val="center"/>
              <w:rPr>
                <w:rFonts w:ascii="DejaVu Sans" w:hAnsi="DejaVu Sans" w:cs="DejaVu Sans"/>
                <w:b/>
                <w:bCs/>
                <w:szCs w:val="22"/>
              </w:rPr>
            </w:pPr>
            <w:r w:rsidRPr="00885676">
              <w:rPr>
                <w:rFonts w:cs="Arial"/>
                <w:b/>
                <w:bCs/>
                <w:szCs w:val="22"/>
              </w:rPr>
              <w:t xml:space="preserve">Nature travaux /équipement </w:t>
            </w:r>
            <w:r w:rsidRPr="00885676">
              <w:rPr>
                <w:rFonts w:cs="Arial"/>
                <w:b/>
                <w:bCs/>
                <w:i/>
                <w:iCs/>
                <w:sz w:val="16"/>
                <w:szCs w:val="16"/>
              </w:rPr>
              <w:t>(classement par nature)</w:t>
            </w:r>
          </w:p>
        </w:tc>
        <w:tc>
          <w:tcPr>
            <w:tcW w:w="2410" w:type="dxa"/>
          </w:tcPr>
          <w:p w14:paraId="64904DF4" w14:textId="746D7E9D" w:rsidR="00563836" w:rsidRPr="00885676" w:rsidRDefault="00563836" w:rsidP="00D73126">
            <w:pPr>
              <w:jc w:val="center"/>
              <w:rPr>
                <w:rFonts w:ascii="DejaVu Sans" w:hAnsi="DejaVu Sans" w:cs="DejaVu Sans"/>
                <w:b/>
                <w:bCs/>
                <w:szCs w:val="22"/>
              </w:rPr>
            </w:pPr>
            <w:r w:rsidRPr="00885676">
              <w:rPr>
                <w:rFonts w:cs="Arial"/>
                <w:b/>
                <w:bCs/>
                <w:szCs w:val="22"/>
              </w:rPr>
              <w:t>Nom entreprise prestataire</w:t>
            </w:r>
          </w:p>
        </w:tc>
        <w:tc>
          <w:tcPr>
            <w:tcW w:w="1701" w:type="dxa"/>
            <w:vAlign w:val="center"/>
          </w:tcPr>
          <w:p w14:paraId="0F0B8533" w14:textId="726714BD" w:rsidR="00563836" w:rsidRPr="00885676" w:rsidRDefault="00563836" w:rsidP="00D73126">
            <w:pPr>
              <w:jc w:val="center"/>
              <w:rPr>
                <w:rFonts w:ascii="DejaVu Sans" w:hAnsi="DejaVu Sans" w:cs="DejaVu Sans"/>
                <w:b/>
                <w:bCs/>
                <w:szCs w:val="22"/>
              </w:rPr>
            </w:pPr>
            <w:r w:rsidRPr="00885676">
              <w:rPr>
                <w:rFonts w:cs="Arial"/>
                <w:b/>
                <w:bCs/>
                <w:szCs w:val="22"/>
              </w:rPr>
              <w:t xml:space="preserve">Date du </w:t>
            </w:r>
            <w:r w:rsidR="00B8549D" w:rsidRPr="00885676">
              <w:rPr>
                <w:rFonts w:cs="Arial"/>
                <w:b/>
                <w:bCs/>
                <w:szCs w:val="22"/>
                <w:u w:val="single"/>
              </w:rPr>
              <w:t>d</w:t>
            </w:r>
            <w:r w:rsidRPr="00885676">
              <w:rPr>
                <w:rFonts w:cs="Arial"/>
                <w:b/>
                <w:bCs/>
                <w:szCs w:val="22"/>
                <w:u w:val="single"/>
              </w:rPr>
              <w:t>evis</w:t>
            </w:r>
            <w:r w:rsidRPr="00885676">
              <w:rPr>
                <w:rFonts w:cs="Arial"/>
                <w:b/>
                <w:bCs/>
                <w:szCs w:val="22"/>
              </w:rPr>
              <w:br/>
            </w:r>
            <w:r w:rsidRPr="00885676">
              <w:rPr>
                <w:rFonts w:cs="Arial"/>
                <w:b/>
                <w:bCs/>
                <w:i/>
                <w:iCs/>
                <w:sz w:val="16"/>
                <w:szCs w:val="16"/>
              </w:rPr>
              <w:t>(classée par ordre chronologique)</w:t>
            </w:r>
          </w:p>
        </w:tc>
        <w:tc>
          <w:tcPr>
            <w:tcW w:w="1134" w:type="dxa"/>
            <w:vAlign w:val="center"/>
          </w:tcPr>
          <w:p w14:paraId="4801BD29" w14:textId="3E9C4449" w:rsidR="00563836" w:rsidRPr="00885676" w:rsidRDefault="00563836" w:rsidP="00D73126">
            <w:pPr>
              <w:jc w:val="center"/>
              <w:rPr>
                <w:rFonts w:ascii="DejaVu Sans" w:hAnsi="DejaVu Sans" w:cs="DejaVu Sans"/>
                <w:b/>
                <w:bCs/>
                <w:szCs w:val="22"/>
              </w:rPr>
            </w:pPr>
            <w:r w:rsidRPr="00885676">
              <w:rPr>
                <w:rFonts w:cs="Arial"/>
                <w:b/>
                <w:bCs/>
                <w:szCs w:val="22"/>
              </w:rPr>
              <w:t>Montant HT</w:t>
            </w:r>
          </w:p>
        </w:tc>
        <w:tc>
          <w:tcPr>
            <w:tcW w:w="1134" w:type="dxa"/>
            <w:vAlign w:val="center"/>
          </w:tcPr>
          <w:p w14:paraId="05C29A40" w14:textId="0BF48AC3" w:rsidR="00563836" w:rsidRPr="00885676" w:rsidRDefault="00563836" w:rsidP="00D73126">
            <w:pPr>
              <w:jc w:val="center"/>
              <w:rPr>
                <w:rFonts w:ascii="DejaVu Sans" w:hAnsi="DejaVu Sans" w:cs="DejaVu Sans"/>
                <w:b/>
                <w:bCs/>
                <w:szCs w:val="22"/>
              </w:rPr>
            </w:pPr>
            <w:r w:rsidRPr="00885676">
              <w:rPr>
                <w:rFonts w:cs="Arial"/>
                <w:b/>
                <w:bCs/>
                <w:szCs w:val="22"/>
              </w:rPr>
              <w:t>Montant TVA</w:t>
            </w:r>
          </w:p>
        </w:tc>
        <w:tc>
          <w:tcPr>
            <w:tcW w:w="1097" w:type="dxa"/>
            <w:vAlign w:val="center"/>
          </w:tcPr>
          <w:p w14:paraId="15A44040" w14:textId="3F7C1BBA" w:rsidR="00563836" w:rsidRPr="00885676" w:rsidRDefault="00563836" w:rsidP="00D73126">
            <w:pPr>
              <w:jc w:val="center"/>
              <w:rPr>
                <w:rFonts w:ascii="DejaVu Sans" w:hAnsi="DejaVu Sans" w:cs="DejaVu Sans"/>
                <w:b/>
                <w:bCs/>
                <w:szCs w:val="22"/>
              </w:rPr>
            </w:pPr>
            <w:r w:rsidRPr="00885676">
              <w:rPr>
                <w:rFonts w:cs="Arial"/>
                <w:b/>
                <w:bCs/>
                <w:szCs w:val="22"/>
              </w:rPr>
              <w:t>Montant TTC*</w:t>
            </w:r>
          </w:p>
        </w:tc>
      </w:tr>
      <w:tr w:rsidR="005D6435" w14:paraId="2E292032" w14:textId="77777777" w:rsidTr="008E43FE">
        <w:trPr>
          <w:trHeight w:val="319"/>
        </w:trPr>
        <w:tc>
          <w:tcPr>
            <w:tcW w:w="2055" w:type="dxa"/>
          </w:tcPr>
          <w:p w14:paraId="4450FDC6" w14:textId="77777777" w:rsidR="00563836" w:rsidRPr="003F6C77" w:rsidRDefault="00563836" w:rsidP="00563836">
            <w:pPr>
              <w:rPr>
                <w:rFonts w:cs="Arial"/>
                <w:sz w:val="24"/>
                <w:szCs w:val="24"/>
              </w:rPr>
            </w:pPr>
          </w:p>
        </w:tc>
        <w:tc>
          <w:tcPr>
            <w:tcW w:w="2410" w:type="dxa"/>
          </w:tcPr>
          <w:p w14:paraId="722474C3" w14:textId="77777777" w:rsidR="00563836" w:rsidRPr="003F6C77" w:rsidRDefault="00563836" w:rsidP="00563836">
            <w:pPr>
              <w:rPr>
                <w:rFonts w:cs="Arial"/>
                <w:sz w:val="24"/>
                <w:szCs w:val="24"/>
              </w:rPr>
            </w:pPr>
          </w:p>
        </w:tc>
        <w:tc>
          <w:tcPr>
            <w:tcW w:w="1701" w:type="dxa"/>
          </w:tcPr>
          <w:p w14:paraId="7BA042E4" w14:textId="77777777" w:rsidR="00563836" w:rsidRPr="003F6C77" w:rsidRDefault="00563836" w:rsidP="00563836">
            <w:pPr>
              <w:rPr>
                <w:rFonts w:cs="Arial"/>
                <w:sz w:val="24"/>
                <w:szCs w:val="24"/>
              </w:rPr>
            </w:pPr>
          </w:p>
        </w:tc>
        <w:tc>
          <w:tcPr>
            <w:tcW w:w="1134" w:type="dxa"/>
          </w:tcPr>
          <w:p w14:paraId="4E330DF4" w14:textId="77777777" w:rsidR="00563836" w:rsidRPr="003F6C77" w:rsidRDefault="00563836" w:rsidP="00563836">
            <w:pPr>
              <w:rPr>
                <w:rFonts w:cs="Arial"/>
                <w:sz w:val="24"/>
                <w:szCs w:val="24"/>
              </w:rPr>
            </w:pPr>
          </w:p>
        </w:tc>
        <w:tc>
          <w:tcPr>
            <w:tcW w:w="1134" w:type="dxa"/>
          </w:tcPr>
          <w:p w14:paraId="17AB1D7D" w14:textId="77777777" w:rsidR="00563836" w:rsidRPr="003F6C77" w:rsidRDefault="00563836" w:rsidP="00563836">
            <w:pPr>
              <w:rPr>
                <w:rFonts w:cs="Arial"/>
                <w:sz w:val="24"/>
                <w:szCs w:val="24"/>
              </w:rPr>
            </w:pPr>
          </w:p>
        </w:tc>
        <w:tc>
          <w:tcPr>
            <w:tcW w:w="1097" w:type="dxa"/>
          </w:tcPr>
          <w:p w14:paraId="1A9701B4" w14:textId="77777777" w:rsidR="00563836" w:rsidRPr="003F6C77" w:rsidRDefault="00563836" w:rsidP="00563836">
            <w:pPr>
              <w:rPr>
                <w:rFonts w:cs="Arial"/>
                <w:sz w:val="24"/>
                <w:szCs w:val="24"/>
              </w:rPr>
            </w:pPr>
          </w:p>
        </w:tc>
      </w:tr>
      <w:tr w:rsidR="005D6435" w14:paraId="3485F146" w14:textId="77777777" w:rsidTr="008E43FE">
        <w:tc>
          <w:tcPr>
            <w:tcW w:w="2055" w:type="dxa"/>
          </w:tcPr>
          <w:p w14:paraId="7AC4F4C7" w14:textId="77777777" w:rsidR="00563836" w:rsidRPr="003F6C77" w:rsidRDefault="00563836" w:rsidP="00563836">
            <w:pPr>
              <w:rPr>
                <w:rFonts w:cs="Arial"/>
                <w:sz w:val="24"/>
                <w:szCs w:val="24"/>
              </w:rPr>
            </w:pPr>
          </w:p>
        </w:tc>
        <w:tc>
          <w:tcPr>
            <w:tcW w:w="2410" w:type="dxa"/>
          </w:tcPr>
          <w:p w14:paraId="70EF7598" w14:textId="77777777" w:rsidR="00563836" w:rsidRPr="003F6C77" w:rsidRDefault="00563836" w:rsidP="00563836">
            <w:pPr>
              <w:rPr>
                <w:rFonts w:cs="Arial"/>
                <w:sz w:val="24"/>
                <w:szCs w:val="24"/>
              </w:rPr>
            </w:pPr>
          </w:p>
        </w:tc>
        <w:tc>
          <w:tcPr>
            <w:tcW w:w="1701" w:type="dxa"/>
          </w:tcPr>
          <w:p w14:paraId="2D7F3970" w14:textId="77777777" w:rsidR="00563836" w:rsidRPr="003F6C77" w:rsidRDefault="00563836" w:rsidP="00563836">
            <w:pPr>
              <w:rPr>
                <w:rFonts w:cs="Arial"/>
                <w:sz w:val="24"/>
                <w:szCs w:val="24"/>
              </w:rPr>
            </w:pPr>
          </w:p>
        </w:tc>
        <w:tc>
          <w:tcPr>
            <w:tcW w:w="1134" w:type="dxa"/>
          </w:tcPr>
          <w:p w14:paraId="04CB42DA" w14:textId="77777777" w:rsidR="00563836" w:rsidRPr="003F6C77" w:rsidRDefault="00563836" w:rsidP="00563836">
            <w:pPr>
              <w:rPr>
                <w:rFonts w:cs="Arial"/>
                <w:sz w:val="24"/>
                <w:szCs w:val="24"/>
              </w:rPr>
            </w:pPr>
          </w:p>
        </w:tc>
        <w:tc>
          <w:tcPr>
            <w:tcW w:w="1134" w:type="dxa"/>
          </w:tcPr>
          <w:p w14:paraId="04D04B6A" w14:textId="77777777" w:rsidR="00563836" w:rsidRPr="003F6C77" w:rsidRDefault="00563836" w:rsidP="00563836">
            <w:pPr>
              <w:rPr>
                <w:rFonts w:cs="Arial"/>
                <w:sz w:val="24"/>
                <w:szCs w:val="24"/>
              </w:rPr>
            </w:pPr>
          </w:p>
        </w:tc>
        <w:tc>
          <w:tcPr>
            <w:tcW w:w="1097" w:type="dxa"/>
          </w:tcPr>
          <w:p w14:paraId="45E9C70C" w14:textId="77777777" w:rsidR="00563836" w:rsidRPr="003F6C77" w:rsidRDefault="00563836" w:rsidP="00563836">
            <w:pPr>
              <w:rPr>
                <w:rFonts w:cs="Arial"/>
                <w:sz w:val="24"/>
                <w:szCs w:val="24"/>
              </w:rPr>
            </w:pPr>
          </w:p>
        </w:tc>
      </w:tr>
      <w:tr w:rsidR="005D6435" w14:paraId="0DEE4063" w14:textId="77777777" w:rsidTr="008E43FE">
        <w:tc>
          <w:tcPr>
            <w:tcW w:w="2055" w:type="dxa"/>
          </w:tcPr>
          <w:p w14:paraId="1185E313" w14:textId="77777777" w:rsidR="00563836" w:rsidRPr="003F6C77" w:rsidRDefault="00563836" w:rsidP="00563836">
            <w:pPr>
              <w:rPr>
                <w:rFonts w:cs="Arial"/>
                <w:sz w:val="24"/>
                <w:szCs w:val="24"/>
              </w:rPr>
            </w:pPr>
          </w:p>
        </w:tc>
        <w:tc>
          <w:tcPr>
            <w:tcW w:w="2410" w:type="dxa"/>
          </w:tcPr>
          <w:p w14:paraId="5864FECE" w14:textId="77777777" w:rsidR="00563836" w:rsidRPr="003F6C77" w:rsidRDefault="00563836" w:rsidP="00563836">
            <w:pPr>
              <w:rPr>
                <w:rFonts w:cs="Arial"/>
                <w:sz w:val="24"/>
                <w:szCs w:val="24"/>
              </w:rPr>
            </w:pPr>
          </w:p>
        </w:tc>
        <w:tc>
          <w:tcPr>
            <w:tcW w:w="1701" w:type="dxa"/>
          </w:tcPr>
          <w:p w14:paraId="359019CD" w14:textId="77777777" w:rsidR="00563836" w:rsidRPr="003F6C77" w:rsidRDefault="00563836" w:rsidP="00563836">
            <w:pPr>
              <w:rPr>
                <w:rFonts w:cs="Arial"/>
                <w:sz w:val="24"/>
                <w:szCs w:val="24"/>
              </w:rPr>
            </w:pPr>
          </w:p>
        </w:tc>
        <w:tc>
          <w:tcPr>
            <w:tcW w:w="1134" w:type="dxa"/>
          </w:tcPr>
          <w:p w14:paraId="743A95B3" w14:textId="77777777" w:rsidR="00563836" w:rsidRPr="003F6C77" w:rsidRDefault="00563836" w:rsidP="00563836">
            <w:pPr>
              <w:rPr>
                <w:rFonts w:cs="Arial"/>
                <w:sz w:val="24"/>
                <w:szCs w:val="24"/>
              </w:rPr>
            </w:pPr>
          </w:p>
        </w:tc>
        <w:tc>
          <w:tcPr>
            <w:tcW w:w="1134" w:type="dxa"/>
          </w:tcPr>
          <w:p w14:paraId="068DF821" w14:textId="77777777" w:rsidR="00563836" w:rsidRPr="003F6C77" w:rsidRDefault="00563836" w:rsidP="00563836">
            <w:pPr>
              <w:rPr>
                <w:rFonts w:cs="Arial"/>
                <w:sz w:val="24"/>
                <w:szCs w:val="24"/>
              </w:rPr>
            </w:pPr>
          </w:p>
        </w:tc>
        <w:tc>
          <w:tcPr>
            <w:tcW w:w="1097" w:type="dxa"/>
          </w:tcPr>
          <w:p w14:paraId="0F74C675" w14:textId="77777777" w:rsidR="00563836" w:rsidRPr="003F6C77" w:rsidRDefault="00563836" w:rsidP="00563836">
            <w:pPr>
              <w:rPr>
                <w:rFonts w:cs="Arial"/>
                <w:sz w:val="24"/>
                <w:szCs w:val="24"/>
              </w:rPr>
            </w:pPr>
          </w:p>
        </w:tc>
      </w:tr>
      <w:tr w:rsidR="005D6435" w14:paraId="593D0C01" w14:textId="77777777" w:rsidTr="008E43FE">
        <w:tc>
          <w:tcPr>
            <w:tcW w:w="2055" w:type="dxa"/>
          </w:tcPr>
          <w:p w14:paraId="0828CD31" w14:textId="77777777" w:rsidR="00563836" w:rsidRPr="003F6C77" w:rsidRDefault="00563836" w:rsidP="00563836">
            <w:pPr>
              <w:rPr>
                <w:rFonts w:cs="Arial"/>
                <w:sz w:val="24"/>
                <w:szCs w:val="24"/>
              </w:rPr>
            </w:pPr>
          </w:p>
        </w:tc>
        <w:tc>
          <w:tcPr>
            <w:tcW w:w="2410" w:type="dxa"/>
          </w:tcPr>
          <w:p w14:paraId="20547F42" w14:textId="77777777" w:rsidR="00563836" w:rsidRPr="003F6C77" w:rsidRDefault="00563836" w:rsidP="00563836">
            <w:pPr>
              <w:rPr>
                <w:rFonts w:cs="Arial"/>
                <w:sz w:val="24"/>
                <w:szCs w:val="24"/>
              </w:rPr>
            </w:pPr>
          </w:p>
        </w:tc>
        <w:tc>
          <w:tcPr>
            <w:tcW w:w="1701" w:type="dxa"/>
          </w:tcPr>
          <w:p w14:paraId="64A2D221" w14:textId="77777777" w:rsidR="00563836" w:rsidRPr="003F6C77" w:rsidRDefault="00563836" w:rsidP="00563836">
            <w:pPr>
              <w:rPr>
                <w:rFonts w:cs="Arial"/>
                <w:sz w:val="24"/>
                <w:szCs w:val="24"/>
              </w:rPr>
            </w:pPr>
          </w:p>
        </w:tc>
        <w:tc>
          <w:tcPr>
            <w:tcW w:w="1134" w:type="dxa"/>
          </w:tcPr>
          <w:p w14:paraId="55641CF2" w14:textId="77777777" w:rsidR="00563836" w:rsidRPr="003F6C77" w:rsidRDefault="00563836" w:rsidP="00563836">
            <w:pPr>
              <w:rPr>
                <w:rFonts w:cs="Arial"/>
                <w:sz w:val="24"/>
                <w:szCs w:val="24"/>
              </w:rPr>
            </w:pPr>
          </w:p>
        </w:tc>
        <w:tc>
          <w:tcPr>
            <w:tcW w:w="1134" w:type="dxa"/>
          </w:tcPr>
          <w:p w14:paraId="7CB74B66" w14:textId="77777777" w:rsidR="00563836" w:rsidRPr="003F6C77" w:rsidRDefault="00563836" w:rsidP="00563836">
            <w:pPr>
              <w:rPr>
                <w:rFonts w:cs="Arial"/>
                <w:sz w:val="24"/>
                <w:szCs w:val="24"/>
              </w:rPr>
            </w:pPr>
          </w:p>
        </w:tc>
        <w:tc>
          <w:tcPr>
            <w:tcW w:w="1097" w:type="dxa"/>
          </w:tcPr>
          <w:p w14:paraId="1ED47FF1" w14:textId="77777777" w:rsidR="00563836" w:rsidRPr="003F6C77" w:rsidRDefault="00563836" w:rsidP="00563836">
            <w:pPr>
              <w:rPr>
                <w:rFonts w:cs="Arial"/>
                <w:sz w:val="24"/>
                <w:szCs w:val="24"/>
              </w:rPr>
            </w:pPr>
          </w:p>
        </w:tc>
      </w:tr>
      <w:tr w:rsidR="005D6435" w14:paraId="715C421D" w14:textId="77777777" w:rsidTr="008E43FE">
        <w:tc>
          <w:tcPr>
            <w:tcW w:w="2055" w:type="dxa"/>
          </w:tcPr>
          <w:p w14:paraId="160258D5" w14:textId="77777777" w:rsidR="00563836" w:rsidRPr="003F6C77" w:rsidRDefault="00563836" w:rsidP="00563836">
            <w:pPr>
              <w:rPr>
                <w:rFonts w:cs="Arial"/>
                <w:sz w:val="24"/>
                <w:szCs w:val="24"/>
              </w:rPr>
            </w:pPr>
          </w:p>
        </w:tc>
        <w:tc>
          <w:tcPr>
            <w:tcW w:w="2410" w:type="dxa"/>
          </w:tcPr>
          <w:p w14:paraId="7316AE61" w14:textId="77777777" w:rsidR="00563836" w:rsidRPr="003F6C77" w:rsidRDefault="00563836" w:rsidP="00563836">
            <w:pPr>
              <w:rPr>
                <w:rFonts w:cs="Arial"/>
                <w:sz w:val="24"/>
                <w:szCs w:val="24"/>
              </w:rPr>
            </w:pPr>
          </w:p>
        </w:tc>
        <w:tc>
          <w:tcPr>
            <w:tcW w:w="1701" w:type="dxa"/>
          </w:tcPr>
          <w:p w14:paraId="482CB89F" w14:textId="77777777" w:rsidR="00563836" w:rsidRPr="003F6C77" w:rsidRDefault="00563836" w:rsidP="00563836">
            <w:pPr>
              <w:rPr>
                <w:rFonts w:cs="Arial"/>
                <w:sz w:val="24"/>
                <w:szCs w:val="24"/>
              </w:rPr>
            </w:pPr>
          </w:p>
        </w:tc>
        <w:tc>
          <w:tcPr>
            <w:tcW w:w="1134" w:type="dxa"/>
          </w:tcPr>
          <w:p w14:paraId="76B38F7D" w14:textId="77777777" w:rsidR="00563836" w:rsidRPr="003F6C77" w:rsidRDefault="00563836" w:rsidP="00563836">
            <w:pPr>
              <w:rPr>
                <w:rFonts w:cs="Arial"/>
                <w:sz w:val="24"/>
                <w:szCs w:val="24"/>
              </w:rPr>
            </w:pPr>
          </w:p>
        </w:tc>
        <w:tc>
          <w:tcPr>
            <w:tcW w:w="1134" w:type="dxa"/>
          </w:tcPr>
          <w:p w14:paraId="6194A58B" w14:textId="77777777" w:rsidR="00563836" w:rsidRPr="003F6C77" w:rsidRDefault="00563836" w:rsidP="00563836">
            <w:pPr>
              <w:rPr>
                <w:rFonts w:cs="Arial"/>
                <w:sz w:val="24"/>
                <w:szCs w:val="24"/>
              </w:rPr>
            </w:pPr>
          </w:p>
        </w:tc>
        <w:tc>
          <w:tcPr>
            <w:tcW w:w="1097" w:type="dxa"/>
          </w:tcPr>
          <w:p w14:paraId="1E9FBE82" w14:textId="77777777" w:rsidR="00563836" w:rsidRPr="003F6C77" w:rsidRDefault="00563836" w:rsidP="00563836">
            <w:pPr>
              <w:rPr>
                <w:rFonts w:cs="Arial"/>
                <w:sz w:val="24"/>
                <w:szCs w:val="24"/>
              </w:rPr>
            </w:pPr>
          </w:p>
        </w:tc>
      </w:tr>
      <w:tr w:rsidR="003F6C77" w14:paraId="3EB60DEE" w14:textId="77777777" w:rsidTr="008E43FE">
        <w:tc>
          <w:tcPr>
            <w:tcW w:w="2055" w:type="dxa"/>
          </w:tcPr>
          <w:p w14:paraId="3FEA6BF1" w14:textId="77777777" w:rsidR="003F6C77" w:rsidRPr="003F6C77" w:rsidRDefault="003F6C77" w:rsidP="00563836">
            <w:pPr>
              <w:rPr>
                <w:rFonts w:cs="Arial"/>
                <w:sz w:val="24"/>
                <w:szCs w:val="24"/>
              </w:rPr>
            </w:pPr>
          </w:p>
        </w:tc>
        <w:tc>
          <w:tcPr>
            <w:tcW w:w="2410" w:type="dxa"/>
          </w:tcPr>
          <w:p w14:paraId="1F3BDE2F" w14:textId="77777777" w:rsidR="003F6C77" w:rsidRPr="003F6C77" w:rsidRDefault="003F6C77" w:rsidP="00563836">
            <w:pPr>
              <w:rPr>
                <w:rFonts w:cs="Arial"/>
                <w:sz w:val="24"/>
                <w:szCs w:val="24"/>
              </w:rPr>
            </w:pPr>
          </w:p>
        </w:tc>
        <w:tc>
          <w:tcPr>
            <w:tcW w:w="1701" w:type="dxa"/>
          </w:tcPr>
          <w:p w14:paraId="56C77E8D" w14:textId="77777777" w:rsidR="003F6C77" w:rsidRPr="003F6C77" w:rsidRDefault="003F6C77" w:rsidP="00563836">
            <w:pPr>
              <w:rPr>
                <w:rFonts w:cs="Arial"/>
                <w:sz w:val="24"/>
                <w:szCs w:val="24"/>
              </w:rPr>
            </w:pPr>
          </w:p>
        </w:tc>
        <w:tc>
          <w:tcPr>
            <w:tcW w:w="1134" w:type="dxa"/>
          </w:tcPr>
          <w:p w14:paraId="3E4EBA05" w14:textId="77777777" w:rsidR="003F6C77" w:rsidRPr="003F6C77" w:rsidRDefault="003F6C77" w:rsidP="00563836">
            <w:pPr>
              <w:rPr>
                <w:rFonts w:cs="Arial"/>
                <w:sz w:val="24"/>
                <w:szCs w:val="24"/>
              </w:rPr>
            </w:pPr>
          </w:p>
        </w:tc>
        <w:tc>
          <w:tcPr>
            <w:tcW w:w="1134" w:type="dxa"/>
          </w:tcPr>
          <w:p w14:paraId="6D4320A3" w14:textId="77777777" w:rsidR="003F6C77" w:rsidRPr="003F6C77" w:rsidRDefault="003F6C77" w:rsidP="00563836">
            <w:pPr>
              <w:rPr>
                <w:rFonts w:cs="Arial"/>
                <w:sz w:val="24"/>
                <w:szCs w:val="24"/>
              </w:rPr>
            </w:pPr>
          </w:p>
        </w:tc>
        <w:tc>
          <w:tcPr>
            <w:tcW w:w="1097" w:type="dxa"/>
          </w:tcPr>
          <w:p w14:paraId="434810B7" w14:textId="77777777" w:rsidR="003F6C77" w:rsidRPr="003F6C77" w:rsidRDefault="003F6C77" w:rsidP="00563836">
            <w:pPr>
              <w:rPr>
                <w:rFonts w:cs="Arial"/>
                <w:sz w:val="24"/>
                <w:szCs w:val="24"/>
              </w:rPr>
            </w:pPr>
          </w:p>
        </w:tc>
      </w:tr>
      <w:tr w:rsidR="003F6C77" w14:paraId="7B068848" w14:textId="77777777" w:rsidTr="008E43FE">
        <w:tc>
          <w:tcPr>
            <w:tcW w:w="2055" w:type="dxa"/>
          </w:tcPr>
          <w:p w14:paraId="631356BA" w14:textId="77777777" w:rsidR="003F6C77" w:rsidRPr="003F6C77" w:rsidRDefault="003F6C77" w:rsidP="00563836">
            <w:pPr>
              <w:rPr>
                <w:rFonts w:cs="Arial"/>
                <w:sz w:val="24"/>
                <w:szCs w:val="24"/>
              </w:rPr>
            </w:pPr>
          </w:p>
        </w:tc>
        <w:tc>
          <w:tcPr>
            <w:tcW w:w="2410" w:type="dxa"/>
          </w:tcPr>
          <w:p w14:paraId="77F30B7D" w14:textId="77777777" w:rsidR="003F6C77" w:rsidRPr="003F6C77" w:rsidRDefault="003F6C77" w:rsidP="00563836">
            <w:pPr>
              <w:rPr>
                <w:rFonts w:cs="Arial"/>
                <w:sz w:val="24"/>
                <w:szCs w:val="24"/>
              </w:rPr>
            </w:pPr>
          </w:p>
        </w:tc>
        <w:tc>
          <w:tcPr>
            <w:tcW w:w="1701" w:type="dxa"/>
          </w:tcPr>
          <w:p w14:paraId="420CA628" w14:textId="77777777" w:rsidR="003F6C77" w:rsidRPr="003F6C77" w:rsidRDefault="003F6C77" w:rsidP="00563836">
            <w:pPr>
              <w:rPr>
                <w:rFonts w:cs="Arial"/>
                <w:sz w:val="24"/>
                <w:szCs w:val="24"/>
              </w:rPr>
            </w:pPr>
          </w:p>
        </w:tc>
        <w:tc>
          <w:tcPr>
            <w:tcW w:w="1134" w:type="dxa"/>
          </w:tcPr>
          <w:p w14:paraId="7A4F2E29" w14:textId="77777777" w:rsidR="003F6C77" w:rsidRPr="003F6C77" w:rsidRDefault="003F6C77" w:rsidP="00563836">
            <w:pPr>
              <w:rPr>
                <w:rFonts w:cs="Arial"/>
                <w:sz w:val="24"/>
                <w:szCs w:val="24"/>
              </w:rPr>
            </w:pPr>
          </w:p>
        </w:tc>
        <w:tc>
          <w:tcPr>
            <w:tcW w:w="1134" w:type="dxa"/>
          </w:tcPr>
          <w:p w14:paraId="4AAACEBC" w14:textId="77777777" w:rsidR="003F6C77" w:rsidRPr="003F6C77" w:rsidRDefault="003F6C77" w:rsidP="00563836">
            <w:pPr>
              <w:rPr>
                <w:rFonts w:cs="Arial"/>
                <w:sz w:val="24"/>
                <w:szCs w:val="24"/>
              </w:rPr>
            </w:pPr>
          </w:p>
        </w:tc>
        <w:tc>
          <w:tcPr>
            <w:tcW w:w="1097" w:type="dxa"/>
          </w:tcPr>
          <w:p w14:paraId="15C9D53F" w14:textId="77777777" w:rsidR="003F6C77" w:rsidRPr="003F6C77" w:rsidRDefault="003F6C77" w:rsidP="00563836">
            <w:pPr>
              <w:rPr>
                <w:rFonts w:cs="Arial"/>
                <w:sz w:val="24"/>
                <w:szCs w:val="24"/>
              </w:rPr>
            </w:pPr>
          </w:p>
        </w:tc>
      </w:tr>
      <w:tr w:rsidR="003F6C77" w14:paraId="57B1876C" w14:textId="77777777" w:rsidTr="008E43FE">
        <w:tc>
          <w:tcPr>
            <w:tcW w:w="2055" w:type="dxa"/>
          </w:tcPr>
          <w:p w14:paraId="00071E54" w14:textId="77777777" w:rsidR="003F6C77" w:rsidRPr="003F6C77" w:rsidRDefault="003F6C77" w:rsidP="00563836">
            <w:pPr>
              <w:rPr>
                <w:rFonts w:cs="Arial"/>
                <w:sz w:val="24"/>
                <w:szCs w:val="24"/>
              </w:rPr>
            </w:pPr>
          </w:p>
        </w:tc>
        <w:tc>
          <w:tcPr>
            <w:tcW w:w="2410" w:type="dxa"/>
          </w:tcPr>
          <w:p w14:paraId="2C232D4C" w14:textId="77777777" w:rsidR="003F6C77" w:rsidRPr="003F6C77" w:rsidRDefault="003F6C77" w:rsidP="00563836">
            <w:pPr>
              <w:rPr>
                <w:rFonts w:cs="Arial"/>
                <w:sz w:val="24"/>
                <w:szCs w:val="24"/>
              </w:rPr>
            </w:pPr>
          </w:p>
        </w:tc>
        <w:tc>
          <w:tcPr>
            <w:tcW w:w="1701" w:type="dxa"/>
          </w:tcPr>
          <w:p w14:paraId="5C8D799A" w14:textId="77777777" w:rsidR="003F6C77" w:rsidRPr="003F6C77" w:rsidRDefault="003F6C77" w:rsidP="00563836">
            <w:pPr>
              <w:rPr>
                <w:rFonts w:cs="Arial"/>
                <w:sz w:val="24"/>
                <w:szCs w:val="24"/>
              </w:rPr>
            </w:pPr>
          </w:p>
        </w:tc>
        <w:tc>
          <w:tcPr>
            <w:tcW w:w="1134" w:type="dxa"/>
          </w:tcPr>
          <w:p w14:paraId="3A7EEAE1" w14:textId="77777777" w:rsidR="003F6C77" w:rsidRPr="003F6C77" w:rsidRDefault="003F6C77" w:rsidP="00563836">
            <w:pPr>
              <w:rPr>
                <w:rFonts w:cs="Arial"/>
                <w:sz w:val="24"/>
                <w:szCs w:val="24"/>
              </w:rPr>
            </w:pPr>
          </w:p>
        </w:tc>
        <w:tc>
          <w:tcPr>
            <w:tcW w:w="1134" w:type="dxa"/>
          </w:tcPr>
          <w:p w14:paraId="32057CBA" w14:textId="77777777" w:rsidR="003F6C77" w:rsidRPr="003F6C77" w:rsidRDefault="003F6C77" w:rsidP="00563836">
            <w:pPr>
              <w:rPr>
                <w:rFonts w:cs="Arial"/>
                <w:sz w:val="24"/>
                <w:szCs w:val="24"/>
              </w:rPr>
            </w:pPr>
          </w:p>
        </w:tc>
        <w:tc>
          <w:tcPr>
            <w:tcW w:w="1097" w:type="dxa"/>
          </w:tcPr>
          <w:p w14:paraId="178EADE2" w14:textId="77777777" w:rsidR="003F6C77" w:rsidRPr="003F6C77" w:rsidRDefault="003F6C77" w:rsidP="00563836">
            <w:pPr>
              <w:rPr>
                <w:rFonts w:cs="Arial"/>
                <w:sz w:val="24"/>
                <w:szCs w:val="24"/>
              </w:rPr>
            </w:pPr>
          </w:p>
        </w:tc>
      </w:tr>
      <w:tr w:rsidR="003F6C77" w14:paraId="4941380D" w14:textId="77777777" w:rsidTr="008E43FE">
        <w:tc>
          <w:tcPr>
            <w:tcW w:w="2055" w:type="dxa"/>
          </w:tcPr>
          <w:p w14:paraId="6314DC8B" w14:textId="77777777" w:rsidR="003F6C77" w:rsidRPr="003F6C77" w:rsidRDefault="003F6C77" w:rsidP="00563836">
            <w:pPr>
              <w:rPr>
                <w:rFonts w:cs="Arial"/>
                <w:sz w:val="24"/>
                <w:szCs w:val="24"/>
              </w:rPr>
            </w:pPr>
          </w:p>
        </w:tc>
        <w:tc>
          <w:tcPr>
            <w:tcW w:w="2410" w:type="dxa"/>
          </w:tcPr>
          <w:p w14:paraId="325DAF9E" w14:textId="77777777" w:rsidR="003F6C77" w:rsidRPr="003F6C77" w:rsidRDefault="003F6C77" w:rsidP="00563836">
            <w:pPr>
              <w:rPr>
                <w:rFonts w:cs="Arial"/>
                <w:sz w:val="24"/>
                <w:szCs w:val="24"/>
              </w:rPr>
            </w:pPr>
          </w:p>
        </w:tc>
        <w:tc>
          <w:tcPr>
            <w:tcW w:w="1701" w:type="dxa"/>
          </w:tcPr>
          <w:p w14:paraId="4F27022F" w14:textId="77777777" w:rsidR="003F6C77" w:rsidRPr="003F6C77" w:rsidRDefault="003F6C77" w:rsidP="00563836">
            <w:pPr>
              <w:rPr>
                <w:rFonts w:cs="Arial"/>
                <w:sz w:val="24"/>
                <w:szCs w:val="24"/>
              </w:rPr>
            </w:pPr>
          </w:p>
        </w:tc>
        <w:tc>
          <w:tcPr>
            <w:tcW w:w="1134" w:type="dxa"/>
          </w:tcPr>
          <w:p w14:paraId="268BB159" w14:textId="77777777" w:rsidR="003F6C77" w:rsidRPr="003F6C77" w:rsidRDefault="003F6C77" w:rsidP="00563836">
            <w:pPr>
              <w:rPr>
                <w:rFonts w:cs="Arial"/>
                <w:sz w:val="24"/>
                <w:szCs w:val="24"/>
              </w:rPr>
            </w:pPr>
          </w:p>
        </w:tc>
        <w:tc>
          <w:tcPr>
            <w:tcW w:w="1134" w:type="dxa"/>
          </w:tcPr>
          <w:p w14:paraId="581F68DD" w14:textId="77777777" w:rsidR="003F6C77" w:rsidRPr="003F6C77" w:rsidRDefault="003F6C77" w:rsidP="00563836">
            <w:pPr>
              <w:rPr>
                <w:rFonts w:cs="Arial"/>
                <w:sz w:val="24"/>
                <w:szCs w:val="24"/>
              </w:rPr>
            </w:pPr>
          </w:p>
        </w:tc>
        <w:tc>
          <w:tcPr>
            <w:tcW w:w="1097" w:type="dxa"/>
          </w:tcPr>
          <w:p w14:paraId="4806D5B4" w14:textId="77777777" w:rsidR="003F6C77" w:rsidRPr="003F6C77" w:rsidRDefault="003F6C77" w:rsidP="00563836">
            <w:pPr>
              <w:rPr>
                <w:rFonts w:cs="Arial"/>
                <w:sz w:val="24"/>
                <w:szCs w:val="24"/>
              </w:rPr>
            </w:pPr>
          </w:p>
        </w:tc>
      </w:tr>
      <w:tr w:rsidR="003F6C77" w14:paraId="0F0EE08C" w14:textId="77777777" w:rsidTr="008E43FE">
        <w:tc>
          <w:tcPr>
            <w:tcW w:w="2055" w:type="dxa"/>
          </w:tcPr>
          <w:p w14:paraId="184E523F" w14:textId="77777777" w:rsidR="003F6C77" w:rsidRPr="003F6C77" w:rsidRDefault="003F6C77" w:rsidP="00563836">
            <w:pPr>
              <w:rPr>
                <w:rFonts w:cs="Arial"/>
                <w:sz w:val="24"/>
                <w:szCs w:val="24"/>
              </w:rPr>
            </w:pPr>
          </w:p>
        </w:tc>
        <w:tc>
          <w:tcPr>
            <w:tcW w:w="2410" w:type="dxa"/>
          </w:tcPr>
          <w:p w14:paraId="0FB60871" w14:textId="77777777" w:rsidR="003F6C77" w:rsidRPr="003F6C77" w:rsidRDefault="003F6C77" w:rsidP="00563836">
            <w:pPr>
              <w:rPr>
                <w:rFonts w:cs="Arial"/>
                <w:sz w:val="24"/>
                <w:szCs w:val="24"/>
              </w:rPr>
            </w:pPr>
          </w:p>
        </w:tc>
        <w:tc>
          <w:tcPr>
            <w:tcW w:w="1701" w:type="dxa"/>
          </w:tcPr>
          <w:p w14:paraId="556E8A73" w14:textId="77777777" w:rsidR="003F6C77" w:rsidRPr="003F6C77" w:rsidRDefault="003F6C77" w:rsidP="00563836">
            <w:pPr>
              <w:rPr>
                <w:rFonts w:cs="Arial"/>
                <w:sz w:val="24"/>
                <w:szCs w:val="24"/>
              </w:rPr>
            </w:pPr>
          </w:p>
        </w:tc>
        <w:tc>
          <w:tcPr>
            <w:tcW w:w="1134" w:type="dxa"/>
          </w:tcPr>
          <w:p w14:paraId="0CC24ED9" w14:textId="77777777" w:rsidR="003F6C77" w:rsidRPr="003F6C77" w:rsidRDefault="003F6C77" w:rsidP="00563836">
            <w:pPr>
              <w:rPr>
                <w:rFonts w:cs="Arial"/>
                <w:sz w:val="24"/>
                <w:szCs w:val="24"/>
              </w:rPr>
            </w:pPr>
          </w:p>
        </w:tc>
        <w:tc>
          <w:tcPr>
            <w:tcW w:w="1134" w:type="dxa"/>
          </w:tcPr>
          <w:p w14:paraId="155791FB" w14:textId="77777777" w:rsidR="003F6C77" w:rsidRPr="003F6C77" w:rsidRDefault="003F6C77" w:rsidP="00563836">
            <w:pPr>
              <w:rPr>
                <w:rFonts w:cs="Arial"/>
                <w:sz w:val="24"/>
                <w:szCs w:val="24"/>
              </w:rPr>
            </w:pPr>
          </w:p>
        </w:tc>
        <w:tc>
          <w:tcPr>
            <w:tcW w:w="1097" w:type="dxa"/>
          </w:tcPr>
          <w:p w14:paraId="5B881808" w14:textId="77777777" w:rsidR="003F6C77" w:rsidRPr="003F6C77" w:rsidRDefault="003F6C77" w:rsidP="00563836">
            <w:pPr>
              <w:rPr>
                <w:rFonts w:cs="Arial"/>
                <w:sz w:val="24"/>
                <w:szCs w:val="24"/>
              </w:rPr>
            </w:pPr>
          </w:p>
        </w:tc>
      </w:tr>
      <w:tr w:rsidR="003F6C77" w14:paraId="225EF67E" w14:textId="77777777" w:rsidTr="008E43FE">
        <w:tc>
          <w:tcPr>
            <w:tcW w:w="2055" w:type="dxa"/>
          </w:tcPr>
          <w:p w14:paraId="6B3C8F5E" w14:textId="77777777" w:rsidR="003F6C77" w:rsidRPr="003F6C77" w:rsidRDefault="003F6C77" w:rsidP="00563836">
            <w:pPr>
              <w:rPr>
                <w:rFonts w:cs="Arial"/>
                <w:sz w:val="24"/>
                <w:szCs w:val="24"/>
              </w:rPr>
            </w:pPr>
          </w:p>
        </w:tc>
        <w:tc>
          <w:tcPr>
            <w:tcW w:w="2410" w:type="dxa"/>
          </w:tcPr>
          <w:p w14:paraId="0D54EB15" w14:textId="77777777" w:rsidR="003F6C77" w:rsidRPr="003F6C77" w:rsidRDefault="003F6C77" w:rsidP="00563836">
            <w:pPr>
              <w:rPr>
                <w:rFonts w:cs="Arial"/>
                <w:sz w:val="24"/>
                <w:szCs w:val="24"/>
              </w:rPr>
            </w:pPr>
          </w:p>
        </w:tc>
        <w:tc>
          <w:tcPr>
            <w:tcW w:w="1701" w:type="dxa"/>
          </w:tcPr>
          <w:p w14:paraId="0DCB47B1" w14:textId="77777777" w:rsidR="003F6C77" w:rsidRPr="003F6C77" w:rsidRDefault="003F6C77" w:rsidP="00563836">
            <w:pPr>
              <w:rPr>
                <w:rFonts w:cs="Arial"/>
                <w:sz w:val="24"/>
                <w:szCs w:val="24"/>
              </w:rPr>
            </w:pPr>
          </w:p>
        </w:tc>
        <w:tc>
          <w:tcPr>
            <w:tcW w:w="1134" w:type="dxa"/>
          </w:tcPr>
          <w:p w14:paraId="4A8A1A95" w14:textId="77777777" w:rsidR="003F6C77" w:rsidRPr="003F6C77" w:rsidRDefault="003F6C77" w:rsidP="00563836">
            <w:pPr>
              <w:rPr>
                <w:rFonts w:cs="Arial"/>
                <w:sz w:val="24"/>
                <w:szCs w:val="24"/>
              </w:rPr>
            </w:pPr>
          </w:p>
        </w:tc>
        <w:tc>
          <w:tcPr>
            <w:tcW w:w="1134" w:type="dxa"/>
          </w:tcPr>
          <w:p w14:paraId="2F2A9255" w14:textId="77777777" w:rsidR="003F6C77" w:rsidRPr="003F6C77" w:rsidRDefault="003F6C77" w:rsidP="00563836">
            <w:pPr>
              <w:rPr>
                <w:rFonts w:cs="Arial"/>
                <w:sz w:val="24"/>
                <w:szCs w:val="24"/>
              </w:rPr>
            </w:pPr>
          </w:p>
        </w:tc>
        <w:tc>
          <w:tcPr>
            <w:tcW w:w="1097" w:type="dxa"/>
          </w:tcPr>
          <w:p w14:paraId="0F3C964E" w14:textId="77777777" w:rsidR="003F6C77" w:rsidRPr="003F6C77" w:rsidRDefault="003F6C77" w:rsidP="00563836">
            <w:pPr>
              <w:rPr>
                <w:rFonts w:cs="Arial"/>
                <w:sz w:val="24"/>
                <w:szCs w:val="24"/>
              </w:rPr>
            </w:pPr>
          </w:p>
        </w:tc>
      </w:tr>
      <w:tr w:rsidR="003F6C77" w14:paraId="63C8F290" w14:textId="77777777" w:rsidTr="008E43FE">
        <w:tc>
          <w:tcPr>
            <w:tcW w:w="2055" w:type="dxa"/>
          </w:tcPr>
          <w:p w14:paraId="6A30AD87" w14:textId="77777777" w:rsidR="003F6C77" w:rsidRPr="003F6C77" w:rsidRDefault="003F6C77" w:rsidP="00563836">
            <w:pPr>
              <w:rPr>
                <w:rFonts w:cs="Arial"/>
                <w:sz w:val="24"/>
                <w:szCs w:val="24"/>
              </w:rPr>
            </w:pPr>
          </w:p>
        </w:tc>
        <w:tc>
          <w:tcPr>
            <w:tcW w:w="2410" w:type="dxa"/>
          </w:tcPr>
          <w:p w14:paraId="687DF66C" w14:textId="77777777" w:rsidR="003F6C77" w:rsidRPr="003F6C77" w:rsidRDefault="003F6C77" w:rsidP="00563836">
            <w:pPr>
              <w:rPr>
                <w:rFonts w:cs="Arial"/>
                <w:sz w:val="24"/>
                <w:szCs w:val="24"/>
              </w:rPr>
            </w:pPr>
          </w:p>
        </w:tc>
        <w:tc>
          <w:tcPr>
            <w:tcW w:w="1701" w:type="dxa"/>
          </w:tcPr>
          <w:p w14:paraId="43637A08" w14:textId="77777777" w:rsidR="003F6C77" w:rsidRPr="003F6C77" w:rsidRDefault="003F6C77" w:rsidP="00563836">
            <w:pPr>
              <w:rPr>
                <w:rFonts w:cs="Arial"/>
                <w:sz w:val="24"/>
                <w:szCs w:val="24"/>
              </w:rPr>
            </w:pPr>
          </w:p>
        </w:tc>
        <w:tc>
          <w:tcPr>
            <w:tcW w:w="1134" w:type="dxa"/>
          </w:tcPr>
          <w:p w14:paraId="5A4D54DA" w14:textId="77777777" w:rsidR="003F6C77" w:rsidRPr="003F6C77" w:rsidRDefault="003F6C77" w:rsidP="00563836">
            <w:pPr>
              <w:rPr>
                <w:rFonts w:cs="Arial"/>
                <w:sz w:val="24"/>
                <w:szCs w:val="24"/>
              </w:rPr>
            </w:pPr>
          </w:p>
        </w:tc>
        <w:tc>
          <w:tcPr>
            <w:tcW w:w="1134" w:type="dxa"/>
          </w:tcPr>
          <w:p w14:paraId="63BD2821" w14:textId="77777777" w:rsidR="003F6C77" w:rsidRPr="003F6C77" w:rsidRDefault="003F6C77" w:rsidP="00563836">
            <w:pPr>
              <w:rPr>
                <w:rFonts w:cs="Arial"/>
                <w:sz w:val="24"/>
                <w:szCs w:val="24"/>
              </w:rPr>
            </w:pPr>
          </w:p>
        </w:tc>
        <w:tc>
          <w:tcPr>
            <w:tcW w:w="1097" w:type="dxa"/>
          </w:tcPr>
          <w:p w14:paraId="6AB95A45" w14:textId="77777777" w:rsidR="003F6C77" w:rsidRPr="003F6C77" w:rsidRDefault="003F6C77" w:rsidP="00563836">
            <w:pPr>
              <w:rPr>
                <w:rFonts w:cs="Arial"/>
                <w:sz w:val="24"/>
                <w:szCs w:val="24"/>
              </w:rPr>
            </w:pPr>
          </w:p>
        </w:tc>
      </w:tr>
      <w:tr w:rsidR="003F6C77" w14:paraId="7D918C11" w14:textId="77777777" w:rsidTr="008E43FE">
        <w:tc>
          <w:tcPr>
            <w:tcW w:w="2055" w:type="dxa"/>
          </w:tcPr>
          <w:p w14:paraId="1EF319A6" w14:textId="77777777" w:rsidR="003F6C77" w:rsidRPr="003F6C77" w:rsidRDefault="003F6C77" w:rsidP="00563836">
            <w:pPr>
              <w:rPr>
                <w:rFonts w:cs="Arial"/>
                <w:sz w:val="24"/>
                <w:szCs w:val="24"/>
              </w:rPr>
            </w:pPr>
          </w:p>
        </w:tc>
        <w:tc>
          <w:tcPr>
            <w:tcW w:w="2410" w:type="dxa"/>
          </w:tcPr>
          <w:p w14:paraId="6F2BA5C8" w14:textId="77777777" w:rsidR="003F6C77" w:rsidRPr="003F6C77" w:rsidRDefault="003F6C77" w:rsidP="00563836">
            <w:pPr>
              <w:rPr>
                <w:rFonts w:cs="Arial"/>
                <w:sz w:val="24"/>
                <w:szCs w:val="24"/>
              </w:rPr>
            </w:pPr>
          </w:p>
        </w:tc>
        <w:tc>
          <w:tcPr>
            <w:tcW w:w="1701" w:type="dxa"/>
          </w:tcPr>
          <w:p w14:paraId="7883D77F" w14:textId="77777777" w:rsidR="003F6C77" w:rsidRPr="003F6C77" w:rsidRDefault="003F6C77" w:rsidP="00563836">
            <w:pPr>
              <w:rPr>
                <w:rFonts w:cs="Arial"/>
                <w:sz w:val="24"/>
                <w:szCs w:val="24"/>
              </w:rPr>
            </w:pPr>
          </w:p>
        </w:tc>
        <w:tc>
          <w:tcPr>
            <w:tcW w:w="1134" w:type="dxa"/>
          </w:tcPr>
          <w:p w14:paraId="74EF2E6D" w14:textId="77777777" w:rsidR="003F6C77" w:rsidRPr="003F6C77" w:rsidRDefault="003F6C77" w:rsidP="00563836">
            <w:pPr>
              <w:rPr>
                <w:rFonts w:cs="Arial"/>
                <w:sz w:val="24"/>
                <w:szCs w:val="24"/>
              </w:rPr>
            </w:pPr>
          </w:p>
        </w:tc>
        <w:tc>
          <w:tcPr>
            <w:tcW w:w="1134" w:type="dxa"/>
          </w:tcPr>
          <w:p w14:paraId="16D4FF37" w14:textId="77777777" w:rsidR="003F6C77" w:rsidRPr="003F6C77" w:rsidRDefault="003F6C77" w:rsidP="00563836">
            <w:pPr>
              <w:rPr>
                <w:rFonts w:cs="Arial"/>
                <w:sz w:val="24"/>
                <w:szCs w:val="24"/>
              </w:rPr>
            </w:pPr>
          </w:p>
        </w:tc>
        <w:tc>
          <w:tcPr>
            <w:tcW w:w="1097" w:type="dxa"/>
          </w:tcPr>
          <w:p w14:paraId="044F9EF3" w14:textId="77777777" w:rsidR="003F6C77" w:rsidRPr="003F6C77" w:rsidRDefault="003F6C77" w:rsidP="00563836">
            <w:pPr>
              <w:rPr>
                <w:rFonts w:cs="Arial"/>
                <w:sz w:val="24"/>
                <w:szCs w:val="24"/>
              </w:rPr>
            </w:pPr>
          </w:p>
        </w:tc>
      </w:tr>
      <w:tr w:rsidR="003F6C77" w14:paraId="735CD5DB" w14:textId="77777777" w:rsidTr="008E43FE">
        <w:tc>
          <w:tcPr>
            <w:tcW w:w="2055" w:type="dxa"/>
          </w:tcPr>
          <w:p w14:paraId="12AEDD57" w14:textId="77777777" w:rsidR="003F6C77" w:rsidRPr="003F6C77" w:rsidRDefault="003F6C77" w:rsidP="00563836">
            <w:pPr>
              <w:rPr>
                <w:rFonts w:cs="Arial"/>
                <w:sz w:val="24"/>
                <w:szCs w:val="24"/>
              </w:rPr>
            </w:pPr>
          </w:p>
        </w:tc>
        <w:tc>
          <w:tcPr>
            <w:tcW w:w="2410" w:type="dxa"/>
          </w:tcPr>
          <w:p w14:paraId="596E20FB" w14:textId="77777777" w:rsidR="003F6C77" w:rsidRPr="003F6C77" w:rsidRDefault="003F6C77" w:rsidP="00563836">
            <w:pPr>
              <w:rPr>
                <w:rFonts w:cs="Arial"/>
                <w:sz w:val="24"/>
                <w:szCs w:val="24"/>
              </w:rPr>
            </w:pPr>
          </w:p>
        </w:tc>
        <w:tc>
          <w:tcPr>
            <w:tcW w:w="1701" w:type="dxa"/>
          </w:tcPr>
          <w:p w14:paraId="70F416DF" w14:textId="77777777" w:rsidR="003F6C77" w:rsidRPr="003F6C77" w:rsidRDefault="003F6C77" w:rsidP="00563836">
            <w:pPr>
              <w:rPr>
                <w:rFonts w:cs="Arial"/>
                <w:sz w:val="24"/>
                <w:szCs w:val="24"/>
              </w:rPr>
            </w:pPr>
          </w:p>
        </w:tc>
        <w:tc>
          <w:tcPr>
            <w:tcW w:w="1134" w:type="dxa"/>
          </w:tcPr>
          <w:p w14:paraId="5F1E531C" w14:textId="77777777" w:rsidR="003F6C77" w:rsidRPr="003F6C77" w:rsidRDefault="003F6C77" w:rsidP="00563836">
            <w:pPr>
              <w:rPr>
                <w:rFonts w:cs="Arial"/>
                <w:sz w:val="24"/>
                <w:szCs w:val="24"/>
              </w:rPr>
            </w:pPr>
          </w:p>
        </w:tc>
        <w:tc>
          <w:tcPr>
            <w:tcW w:w="1134" w:type="dxa"/>
          </w:tcPr>
          <w:p w14:paraId="29673ACE" w14:textId="77777777" w:rsidR="003F6C77" w:rsidRPr="003F6C77" w:rsidRDefault="003F6C77" w:rsidP="00563836">
            <w:pPr>
              <w:rPr>
                <w:rFonts w:cs="Arial"/>
                <w:sz w:val="24"/>
                <w:szCs w:val="24"/>
              </w:rPr>
            </w:pPr>
          </w:p>
        </w:tc>
        <w:tc>
          <w:tcPr>
            <w:tcW w:w="1097" w:type="dxa"/>
          </w:tcPr>
          <w:p w14:paraId="7847BE4F" w14:textId="77777777" w:rsidR="003F6C77" w:rsidRPr="003F6C77" w:rsidRDefault="003F6C77" w:rsidP="00563836">
            <w:pPr>
              <w:rPr>
                <w:rFonts w:cs="Arial"/>
                <w:sz w:val="24"/>
                <w:szCs w:val="24"/>
              </w:rPr>
            </w:pPr>
          </w:p>
        </w:tc>
      </w:tr>
      <w:tr w:rsidR="00413725" w14:paraId="1704EAD2" w14:textId="77777777" w:rsidTr="008E43FE">
        <w:tc>
          <w:tcPr>
            <w:tcW w:w="2055" w:type="dxa"/>
          </w:tcPr>
          <w:p w14:paraId="2FC683DE" w14:textId="77777777" w:rsidR="00413725" w:rsidRPr="003F6C77" w:rsidRDefault="00413725" w:rsidP="00563836">
            <w:pPr>
              <w:rPr>
                <w:rFonts w:cs="Arial"/>
                <w:sz w:val="24"/>
                <w:szCs w:val="24"/>
              </w:rPr>
            </w:pPr>
          </w:p>
        </w:tc>
        <w:tc>
          <w:tcPr>
            <w:tcW w:w="2410" w:type="dxa"/>
          </w:tcPr>
          <w:p w14:paraId="6DBDA8D2" w14:textId="77777777" w:rsidR="00413725" w:rsidRPr="003F6C77" w:rsidRDefault="00413725" w:rsidP="00563836">
            <w:pPr>
              <w:rPr>
                <w:rFonts w:cs="Arial"/>
                <w:sz w:val="24"/>
                <w:szCs w:val="24"/>
              </w:rPr>
            </w:pPr>
          </w:p>
        </w:tc>
        <w:tc>
          <w:tcPr>
            <w:tcW w:w="1701" w:type="dxa"/>
          </w:tcPr>
          <w:p w14:paraId="200283F1" w14:textId="77777777" w:rsidR="00413725" w:rsidRPr="003F6C77" w:rsidRDefault="00413725" w:rsidP="00563836">
            <w:pPr>
              <w:rPr>
                <w:rFonts w:cs="Arial"/>
                <w:sz w:val="24"/>
                <w:szCs w:val="24"/>
              </w:rPr>
            </w:pPr>
          </w:p>
        </w:tc>
        <w:tc>
          <w:tcPr>
            <w:tcW w:w="1134" w:type="dxa"/>
          </w:tcPr>
          <w:p w14:paraId="1B8C6D93" w14:textId="77777777" w:rsidR="00413725" w:rsidRPr="003F6C77" w:rsidRDefault="00413725" w:rsidP="00563836">
            <w:pPr>
              <w:rPr>
                <w:rFonts w:cs="Arial"/>
                <w:sz w:val="24"/>
                <w:szCs w:val="24"/>
              </w:rPr>
            </w:pPr>
          </w:p>
        </w:tc>
        <w:tc>
          <w:tcPr>
            <w:tcW w:w="1134" w:type="dxa"/>
          </w:tcPr>
          <w:p w14:paraId="75545CA4" w14:textId="77777777" w:rsidR="00413725" w:rsidRPr="003F6C77" w:rsidRDefault="00413725" w:rsidP="00563836">
            <w:pPr>
              <w:rPr>
                <w:rFonts w:cs="Arial"/>
                <w:sz w:val="24"/>
                <w:szCs w:val="24"/>
              </w:rPr>
            </w:pPr>
          </w:p>
        </w:tc>
        <w:tc>
          <w:tcPr>
            <w:tcW w:w="1097" w:type="dxa"/>
          </w:tcPr>
          <w:p w14:paraId="40730148" w14:textId="77777777" w:rsidR="00413725" w:rsidRPr="003F6C77" w:rsidRDefault="00413725" w:rsidP="00563836">
            <w:pPr>
              <w:rPr>
                <w:rFonts w:cs="Arial"/>
                <w:sz w:val="24"/>
                <w:szCs w:val="24"/>
              </w:rPr>
            </w:pPr>
          </w:p>
        </w:tc>
      </w:tr>
      <w:tr w:rsidR="00413725" w14:paraId="27AD1B0D" w14:textId="77777777" w:rsidTr="008E43FE">
        <w:tc>
          <w:tcPr>
            <w:tcW w:w="2055" w:type="dxa"/>
          </w:tcPr>
          <w:p w14:paraId="65A83121" w14:textId="77777777" w:rsidR="00413725" w:rsidRPr="003F6C77" w:rsidRDefault="00413725" w:rsidP="00563836">
            <w:pPr>
              <w:rPr>
                <w:rFonts w:cs="Arial"/>
                <w:sz w:val="24"/>
                <w:szCs w:val="24"/>
              </w:rPr>
            </w:pPr>
          </w:p>
        </w:tc>
        <w:tc>
          <w:tcPr>
            <w:tcW w:w="2410" w:type="dxa"/>
          </w:tcPr>
          <w:p w14:paraId="00719922" w14:textId="77777777" w:rsidR="00413725" w:rsidRPr="003F6C77" w:rsidRDefault="00413725" w:rsidP="00563836">
            <w:pPr>
              <w:rPr>
                <w:rFonts w:cs="Arial"/>
                <w:sz w:val="24"/>
                <w:szCs w:val="24"/>
              </w:rPr>
            </w:pPr>
          </w:p>
        </w:tc>
        <w:tc>
          <w:tcPr>
            <w:tcW w:w="1701" w:type="dxa"/>
          </w:tcPr>
          <w:p w14:paraId="210C4E2C" w14:textId="77777777" w:rsidR="00413725" w:rsidRPr="003F6C77" w:rsidRDefault="00413725" w:rsidP="00563836">
            <w:pPr>
              <w:rPr>
                <w:rFonts w:cs="Arial"/>
                <w:sz w:val="24"/>
                <w:szCs w:val="24"/>
              </w:rPr>
            </w:pPr>
          </w:p>
        </w:tc>
        <w:tc>
          <w:tcPr>
            <w:tcW w:w="1134" w:type="dxa"/>
          </w:tcPr>
          <w:p w14:paraId="701FB6E3" w14:textId="77777777" w:rsidR="00413725" w:rsidRPr="003F6C77" w:rsidRDefault="00413725" w:rsidP="00563836">
            <w:pPr>
              <w:rPr>
                <w:rFonts w:cs="Arial"/>
                <w:sz w:val="24"/>
                <w:szCs w:val="24"/>
              </w:rPr>
            </w:pPr>
          </w:p>
        </w:tc>
        <w:tc>
          <w:tcPr>
            <w:tcW w:w="1134" w:type="dxa"/>
          </w:tcPr>
          <w:p w14:paraId="0BB8240F" w14:textId="77777777" w:rsidR="00413725" w:rsidRPr="003F6C77" w:rsidRDefault="00413725" w:rsidP="00563836">
            <w:pPr>
              <w:rPr>
                <w:rFonts w:cs="Arial"/>
                <w:sz w:val="24"/>
                <w:szCs w:val="24"/>
              </w:rPr>
            </w:pPr>
          </w:p>
        </w:tc>
        <w:tc>
          <w:tcPr>
            <w:tcW w:w="1097" w:type="dxa"/>
          </w:tcPr>
          <w:p w14:paraId="324BF970" w14:textId="77777777" w:rsidR="00413725" w:rsidRPr="003F6C77" w:rsidRDefault="00413725" w:rsidP="00563836">
            <w:pPr>
              <w:rPr>
                <w:rFonts w:cs="Arial"/>
                <w:sz w:val="24"/>
                <w:szCs w:val="24"/>
              </w:rPr>
            </w:pPr>
          </w:p>
        </w:tc>
      </w:tr>
      <w:tr w:rsidR="00413725" w14:paraId="42C593A1" w14:textId="77777777" w:rsidTr="008E43FE">
        <w:tc>
          <w:tcPr>
            <w:tcW w:w="2055" w:type="dxa"/>
          </w:tcPr>
          <w:p w14:paraId="31486295" w14:textId="77777777" w:rsidR="00413725" w:rsidRPr="003F6C77" w:rsidRDefault="00413725" w:rsidP="00563836">
            <w:pPr>
              <w:rPr>
                <w:rFonts w:cs="Arial"/>
                <w:sz w:val="24"/>
                <w:szCs w:val="24"/>
              </w:rPr>
            </w:pPr>
          </w:p>
        </w:tc>
        <w:tc>
          <w:tcPr>
            <w:tcW w:w="2410" w:type="dxa"/>
          </w:tcPr>
          <w:p w14:paraId="40FACE43" w14:textId="77777777" w:rsidR="00413725" w:rsidRPr="003F6C77" w:rsidRDefault="00413725" w:rsidP="00563836">
            <w:pPr>
              <w:rPr>
                <w:rFonts w:cs="Arial"/>
                <w:sz w:val="24"/>
                <w:szCs w:val="24"/>
              </w:rPr>
            </w:pPr>
          </w:p>
        </w:tc>
        <w:tc>
          <w:tcPr>
            <w:tcW w:w="1701" w:type="dxa"/>
          </w:tcPr>
          <w:p w14:paraId="70C7BBE6" w14:textId="77777777" w:rsidR="00413725" w:rsidRPr="003F6C77" w:rsidRDefault="00413725" w:rsidP="00563836">
            <w:pPr>
              <w:rPr>
                <w:rFonts w:cs="Arial"/>
                <w:sz w:val="24"/>
                <w:szCs w:val="24"/>
              </w:rPr>
            </w:pPr>
          </w:p>
        </w:tc>
        <w:tc>
          <w:tcPr>
            <w:tcW w:w="1134" w:type="dxa"/>
          </w:tcPr>
          <w:p w14:paraId="39806569" w14:textId="77777777" w:rsidR="00413725" w:rsidRPr="003F6C77" w:rsidRDefault="00413725" w:rsidP="00563836">
            <w:pPr>
              <w:rPr>
                <w:rFonts w:cs="Arial"/>
                <w:sz w:val="24"/>
                <w:szCs w:val="24"/>
              </w:rPr>
            </w:pPr>
          </w:p>
        </w:tc>
        <w:tc>
          <w:tcPr>
            <w:tcW w:w="1134" w:type="dxa"/>
          </w:tcPr>
          <w:p w14:paraId="0DBF348E" w14:textId="77777777" w:rsidR="00413725" w:rsidRPr="003F6C77" w:rsidRDefault="00413725" w:rsidP="00563836">
            <w:pPr>
              <w:rPr>
                <w:rFonts w:cs="Arial"/>
                <w:sz w:val="24"/>
                <w:szCs w:val="24"/>
              </w:rPr>
            </w:pPr>
          </w:p>
        </w:tc>
        <w:tc>
          <w:tcPr>
            <w:tcW w:w="1097" w:type="dxa"/>
          </w:tcPr>
          <w:p w14:paraId="7B4FE308" w14:textId="77777777" w:rsidR="00413725" w:rsidRPr="003F6C77" w:rsidRDefault="00413725" w:rsidP="00563836">
            <w:pPr>
              <w:rPr>
                <w:rFonts w:cs="Arial"/>
                <w:sz w:val="24"/>
                <w:szCs w:val="24"/>
              </w:rPr>
            </w:pPr>
          </w:p>
        </w:tc>
      </w:tr>
      <w:tr w:rsidR="00413725" w14:paraId="3E34A417" w14:textId="77777777" w:rsidTr="008E43FE">
        <w:tc>
          <w:tcPr>
            <w:tcW w:w="2055" w:type="dxa"/>
          </w:tcPr>
          <w:p w14:paraId="0084C60A" w14:textId="77777777" w:rsidR="00413725" w:rsidRPr="003F6C77" w:rsidRDefault="00413725" w:rsidP="00563836">
            <w:pPr>
              <w:rPr>
                <w:rFonts w:cs="Arial"/>
                <w:sz w:val="24"/>
                <w:szCs w:val="24"/>
              </w:rPr>
            </w:pPr>
          </w:p>
        </w:tc>
        <w:tc>
          <w:tcPr>
            <w:tcW w:w="2410" w:type="dxa"/>
          </w:tcPr>
          <w:p w14:paraId="00AE1653" w14:textId="77777777" w:rsidR="00413725" w:rsidRPr="003F6C77" w:rsidRDefault="00413725" w:rsidP="00563836">
            <w:pPr>
              <w:rPr>
                <w:rFonts w:cs="Arial"/>
                <w:sz w:val="24"/>
                <w:szCs w:val="24"/>
              </w:rPr>
            </w:pPr>
          </w:p>
        </w:tc>
        <w:tc>
          <w:tcPr>
            <w:tcW w:w="1701" w:type="dxa"/>
          </w:tcPr>
          <w:p w14:paraId="319B1378" w14:textId="77777777" w:rsidR="00413725" w:rsidRPr="003F6C77" w:rsidRDefault="00413725" w:rsidP="00563836">
            <w:pPr>
              <w:rPr>
                <w:rFonts w:cs="Arial"/>
                <w:sz w:val="24"/>
                <w:szCs w:val="24"/>
              </w:rPr>
            </w:pPr>
          </w:p>
        </w:tc>
        <w:tc>
          <w:tcPr>
            <w:tcW w:w="1134" w:type="dxa"/>
          </w:tcPr>
          <w:p w14:paraId="2546B31B" w14:textId="77777777" w:rsidR="00413725" w:rsidRPr="003F6C77" w:rsidRDefault="00413725" w:rsidP="00563836">
            <w:pPr>
              <w:rPr>
                <w:rFonts w:cs="Arial"/>
                <w:sz w:val="24"/>
                <w:szCs w:val="24"/>
              </w:rPr>
            </w:pPr>
          </w:p>
        </w:tc>
        <w:tc>
          <w:tcPr>
            <w:tcW w:w="1134" w:type="dxa"/>
          </w:tcPr>
          <w:p w14:paraId="2451C919" w14:textId="77777777" w:rsidR="00413725" w:rsidRPr="003F6C77" w:rsidRDefault="00413725" w:rsidP="00563836">
            <w:pPr>
              <w:rPr>
                <w:rFonts w:cs="Arial"/>
                <w:sz w:val="24"/>
                <w:szCs w:val="24"/>
              </w:rPr>
            </w:pPr>
          </w:p>
        </w:tc>
        <w:tc>
          <w:tcPr>
            <w:tcW w:w="1097" w:type="dxa"/>
          </w:tcPr>
          <w:p w14:paraId="709C7B57" w14:textId="77777777" w:rsidR="00413725" w:rsidRPr="003F6C77" w:rsidRDefault="00413725" w:rsidP="00563836">
            <w:pPr>
              <w:rPr>
                <w:rFonts w:cs="Arial"/>
                <w:sz w:val="24"/>
                <w:szCs w:val="24"/>
              </w:rPr>
            </w:pPr>
          </w:p>
        </w:tc>
      </w:tr>
      <w:tr w:rsidR="003F6C77" w14:paraId="4ADB9EB9" w14:textId="77777777" w:rsidTr="008E43FE">
        <w:tc>
          <w:tcPr>
            <w:tcW w:w="2055" w:type="dxa"/>
          </w:tcPr>
          <w:p w14:paraId="55ACA785" w14:textId="77777777" w:rsidR="003F6C77" w:rsidRPr="003F6C77" w:rsidRDefault="003F6C77" w:rsidP="00563836">
            <w:pPr>
              <w:rPr>
                <w:rFonts w:cs="Arial"/>
                <w:sz w:val="24"/>
                <w:szCs w:val="24"/>
              </w:rPr>
            </w:pPr>
          </w:p>
        </w:tc>
        <w:tc>
          <w:tcPr>
            <w:tcW w:w="2410" w:type="dxa"/>
          </w:tcPr>
          <w:p w14:paraId="5BA38B6E" w14:textId="77777777" w:rsidR="003F6C77" w:rsidRPr="003F6C77" w:rsidRDefault="003F6C77" w:rsidP="00563836">
            <w:pPr>
              <w:rPr>
                <w:rFonts w:cs="Arial"/>
                <w:sz w:val="24"/>
                <w:szCs w:val="24"/>
              </w:rPr>
            </w:pPr>
          </w:p>
        </w:tc>
        <w:tc>
          <w:tcPr>
            <w:tcW w:w="1701" w:type="dxa"/>
          </w:tcPr>
          <w:p w14:paraId="2C28ED4E" w14:textId="77777777" w:rsidR="003F6C77" w:rsidRPr="003F6C77" w:rsidRDefault="003F6C77" w:rsidP="00563836">
            <w:pPr>
              <w:rPr>
                <w:rFonts w:cs="Arial"/>
                <w:sz w:val="24"/>
                <w:szCs w:val="24"/>
              </w:rPr>
            </w:pPr>
          </w:p>
        </w:tc>
        <w:tc>
          <w:tcPr>
            <w:tcW w:w="1134" w:type="dxa"/>
          </w:tcPr>
          <w:p w14:paraId="392483DB" w14:textId="77777777" w:rsidR="003F6C77" w:rsidRPr="003F6C77" w:rsidRDefault="003F6C77" w:rsidP="00563836">
            <w:pPr>
              <w:rPr>
                <w:rFonts w:cs="Arial"/>
                <w:sz w:val="24"/>
                <w:szCs w:val="24"/>
              </w:rPr>
            </w:pPr>
          </w:p>
        </w:tc>
        <w:tc>
          <w:tcPr>
            <w:tcW w:w="1134" w:type="dxa"/>
          </w:tcPr>
          <w:p w14:paraId="48E33D14" w14:textId="77777777" w:rsidR="003F6C77" w:rsidRPr="003F6C77" w:rsidRDefault="003F6C77" w:rsidP="00563836">
            <w:pPr>
              <w:rPr>
                <w:rFonts w:cs="Arial"/>
                <w:sz w:val="24"/>
                <w:szCs w:val="24"/>
              </w:rPr>
            </w:pPr>
          </w:p>
        </w:tc>
        <w:tc>
          <w:tcPr>
            <w:tcW w:w="1097" w:type="dxa"/>
          </w:tcPr>
          <w:p w14:paraId="50AAFDE8" w14:textId="77777777" w:rsidR="003F6C77" w:rsidRPr="003F6C77" w:rsidRDefault="003F6C77" w:rsidP="00563836">
            <w:pPr>
              <w:rPr>
                <w:rFonts w:cs="Arial"/>
                <w:sz w:val="24"/>
                <w:szCs w:val="24"/>
              </w:rPr>
            </w:pPr>
          </w:p>
        </w:tc>
      </w:tr>
      <w:tr w:rsidR="003F6C77" w14:paraId="27B1A042" w14:textId="77777777" w:rsidTr="008E43FE">
        <w:tc>
          <w:tcPr>
            <w:tcW w:w="2055" w:type="dxa"/>
          </w:tcPr>
          <w:p w14:paraId="54694FCF" w14:textId="77777777" w:rsidR="003F6C77" w:rsidRPr="003F6C77" w:rsidRDefault="003F6C77" w:rsidP="00563836">
            <w:pPr>
              <w:rPr>
                <w:rFonts w:cs="Arial"/>
                <w:sz w:val="24"/>
                <w:szCs w:val="24"/>
              </w:rPr>
            </w:pPr>
          </w:p>
        </w:tc>
        <w:tc>
          <w:tcPr>
            <w:tcW w:w="2410" w:type="dxa"/>
          </w:tcPr>
          <w:p w14:paraId="67278EE4" w14:textId="77777777" w:rsidR="003F6C77" w:rsidRPr="003F6C77" w:rsidRDefault="003F6C77" w:rsidP="00563836">
            <w:pPr>
              <w:rPr>
                <w:rFonts w:cs="Arial"/>
                <w:sz w:val="24"/>
                <w:szCs w:val="24"/>
              </w:rPr>
            </w:pPr>
          </w:p>
        </w:tc>
        <w:tc>
          <w:tcPr>
            <w:tcW w:w="1701" w:type="dxa"/>
          </w:tcPr>
          <w:p w14:paraId="73A1B7BD" w14:textId="77777777" w:rsidR="003F6C77" w:rsidRPr="003F6C77" w:rsidRDefault="003F6C77" w:rsidP="00563836">
            <w:pPr>
              <w:rPr>
                <w:rFonts w:cs="Arial"/>
                <w:sz w:val="24"/>
                <w:szCs w:val="24"/>
              </w:rPr>
            </w:pPr>
          </w:p>
        </w:tc>
        <w:tc>
          <w:tcPr>
            <w:tcW w:w="1134" w:type="dxa"/>
          </w:tcPr>
          <w:p w14:paraId="1E12B19E" w14:textId="77777777" w:rsidR="003F6C77" w:rsidRPr="003F6C77" w:rsidRDefault="003F6C77" w:rsidP="00563836">
            <w:pPr>
              <w:rPr>
                <w:rFonts w:cs="Arial"/>
                <w:sz w:val="24"/>
                <w:szCs w:val="24"/>
              </w:rPr>
            </w:pPr>
          </w:p>
        </w:tc>
        <w:tc>
          <w:tcPr>
            <w:tcW w:w="1134" w:type="dxa"/>
          </w:tcPr>
          <w:p w14:paraId="4E34B9DD" w14:textId="77777777" w:rsidR="003F6C77" w:rsidRPr="003F6C77" w:rsidRDefault="003F6C77" w:rsidP="00563836">
            <w:pPr>
              <w:rPr>
                <w:rFonts w:cs="Arial"/>
                <w:sz w:val="24"/>
                <w:szCs w:val="24"/>
              </w:rPr>
            </w:pPr>
          </w:p>
        </w:tc>
        <w:tc>
          <w:tcPr>
            <w:tcW w:w="1097" w:type="dxa"/>
          </w:tcPr>
          <w:p w14:paraId="57CB275B" w14:textId="77777777" w:rsidR="003F6C77" w:rsidRPr="003F6C77" w:rsidRDefault="003F6C77" w:rsidP="00563836">
            <w:pPr>
              <w:rPr>
                <w:rFonts w:cs="Arial"/>
                <w:sz w:val="24"/>
                <w:szCs w:val="24"/>
              </w:rPr>
            </w:pPr>
          </w:p>
        </w:tc>
      </w:tr>
      <w:tr w:rsidR="003F6C77" w14:paraId="0EAD8E74" w14:textId="77777777" w:rsidTr="008E43FE">
        <w:tc>
          <w:tcPr>
            <w:tcW w:w="2055" w:type="dxa"/>
          </w:tcPr>
          <w:p w14:paraId="1929E6B7" w14:textId="77777777" w:rsidR="003F6C77" w:rsidRPr="003F6C77" w:rsidRDefault="003F6C77" w:rsidP="00563836">
            <w:pPr>
              <w:rPr>
                <w:rFonts w:cs="Arial"/>
                <w:sz w:val="24"/>
                <w:szCs w:val="24"/>
              </w:rPr>
            </w:pPr>
          </w:p>
        </w:tc>
        <w:tc>
          <w:tcPr>
            <w:tcW w:w="2410" w:type="dxa"/>
          </w:tcPr>
          <w:p w14:paraId="7784CAE0" w14:textId="77777777" w:rsidR="003F6C77" w:rsidRPr="003F6C77" w:rsidRDefault="003F6C77" w:rsidP="00563836">
            <w:pPr>
              <w:rPr>
                <w:rFonts w:cs="Arial"/>
                <w:sz w:val="24"/>
                <w:szCs w:val="24"/>
              </w:rPr>
            </w:pPr>
          </w:p>
        </w:tc>
        <w:tc>
          <w:tcPr>
            <w:tcW w:w="1701" w:type="dxa"/>
          </w:tcPr>
          <w:p w14:paraId="3C67EFC2" w14:textId="77777777" w:rsidR="003F6C77" w:rsidRPr="003F6C77" w:rsidRDefault="003F6C77" w:rsidP="00563836">
            <w:pPr>
              <w:rPr>
                <w:rFonts w:cs="Arial"/>
                <w:sz w:val="24"/>
                <w:szCs w:val="24"/>
              </w:rPr>
            </w:pPr>
          </w:p>
        </w:tc>
        <w:tc>
          <w:tcPr>
            <w:tcW w:w="1134" w:type="dxa"/>
          </w:tcPr>
          <w:p w14:paraId="7A65AD08" w14:textId="77777777" w:rsidR="003F6C77" w:rsidRPr="003F6C77" w:rsidRDefault="003F6C77" w:rsidP="00563836">
            <w:pPr>
              <w:rPr>
                <w:rFonts w:cs="Arial"/>
                <w:sz w:val="24"/>
                <w:szCs w:val="24"/>
              </w:rPr>
            </w:pPr>
          </w:p>
        </w:tc>
        <w:tc>
          <w:tcPr>
            <w:tcW w:w="1134" w:type="dxa"/>
          </w:tcPr>
          <w:p w14:paraId="29ABF7A8" w14:textId="77777777" w:rsidR="003F6C77" w:rsidRPr="003F6C77" w:rsidRDefault="003F6C77" w:rsidP="00563836">
            <w:pPr>
              <w:rPr>
                <w:rFonts w:cs="Arial"/>
                <w:sz w:val="24"/>
                <w:szCs w:val="24"/>
              </w:rPr>
            </w:pPr>
          </w:p>
        </w:tc>
        <w:tc>
          <w:tcPr>
            <w:tcW w:w="1097" w:type="dxa"/>
          </w:tcPr>
          <w:p w14:paraId="4548A34D" w14:textId="77777777" w:rsidR="003F6C77" w:rsidRPr="003F6C77" w:rsidRDefault="003F6C77" w:rsidP="00563836">
            <w:pPr>
              <w:rPr>
                <w:rFonts w:cs="Arial"/>
                <w:sz w:val="24"/>
                <w:szCs w:val="24"/>
              </w:rPr>
            </w:pPr>
          </w:p>
        </w:tc>
      </w:tr>
      <w:tr w:rsidR="003F6C77" w14:paraId="79C51643" w14:textId="77777777" w:rsidTr="008E43FE">
        <w:tc>
          <w:tcPr>
            <w:tcW w:w="2055" w:type="dxa"/>
          </w:tcPr>
          <w:p w14:paraId="1B3001C7" w14:textId="77777777" w:rsidR="003F6C77" w:rsidRPr="003F6C77" w:rsidRDefault="003F6C77" w:rsidP="00563836">
            <w:pPr>
              <w:rPr>
                <w:rFonts w:cs="Arial"/>
                <w:sz w:val="24"/>
                <w:szCs w:val="24"/>
              </w:rPr>
            </w:pPr>
          </w:p>
        </w:tc>
        <w:tc>
          <w:tcPr>
            <w:tcW w:w="2410" w:type="dxa"/>
          </w:tcPr>
          <w:p w14:paraId="1BC0FD4C" w14:textId="77777777" w:rsidR="003F6C77" w:rsidRPr="003F6C77" w:rsidRDefault="003F6C77" w:rsidP="00563836">
            <w:pPr>
              <w:rPr>
                <w:rFonts w:cs="Arial"/>
                <w:sz w:val="24"/>
                <w:szCs w:val="24"/>
              </w:rPr>
            </w:pPr>
          </w:p>
        </w:tc>
        <w:tc>
          <w:tcPr>
            <w:tcW w:w="1701" w:type="dxa"/>
          </w:tcPr>
          <w:p w14:paraId="55C20375" w14:textId="77777777" w:rsidR="003F6C77" w:rsidRPr="003F6C77" w:rsidRDefault="003F6C77" w:rsidP="00563836">
            <w:pPr>
              <w:rPr>
                <w:rFonts w:cs="Arial"/>
                <w:sz w:val="24"/>
                <w:szCs w:val="24"/>
              </w:rPr>
            </w:pPr>
          </w:p>
        </w:tc>
        <w:tc>
          <w:tcPr>
            <w:tcW w:w="1134" w:type="dxa"/>
          </w:tcPr>
          <w:p w14:paraId="0F0B77D9" w14:textId="77777777" w:rsidR="003F6C77" w:rsidRPr="003F6C77" w:rsidRDefault="003F6C77" w:rsidP="00563836">
            <w:pPr>
              <w:rPr>
                <w:rFonts w:cs="Arial"/>
                <w:sz w:val="24"/>
                <w:szCs w:val="24"/>
              </w:rPr>
            </w:pPr>
          </w:p>
        </w:tc>
        <w:tc>
          <w:tcPr>
            <w:tcW w:w="1134" w:type="dxa"/>
          </w:tcPr>
          <w:p w14:paraId="4601793A" w14:textId="77777777" w:rsidR="003F6C77" w:rsidRPr="003F6C77" w:rsidRDefault="003F6C77" w:rsidP="00563836">
            <w:pPr>
              <w:rPr>
                <w:rFonts w:cs="Arial"/>
                <w:sz w:val="24"/>
                <w:szCs w:val="24"/>
              </w:rPr>
            </w:pPr>
          </w:p>
        </w:tc>
        <w:tc>
          <w:tcPr>
            <w:tcW w:w="1097" w:type="dxa"/>
          </w:tcPr>
          <w:p w14:paraId="41948528" w14:textId="77777777" w:rsidR="003F6C77" w:rsidRPr="003F6C77" w:rsidRDefault="003F6C77" w:rsidP="00563836">
            <w:pPr>
              <w:rPr>
                <w:rFonts w:cs="Arial"/>
                <w:sz w:val="24"/>
                <w:szCs w:val="24"/>
              </w:rPr>
            </w:pPr>
          </w:p>
        </w:tc>
      </w:tr>
      <w:tr w:rsidR="003F6C77" w14:paraId="1725A6FF" w14:textId="77777777" w:rsidTr="008E43FE">
        <w:tc>
          <w:tcPr>
            <w:tcW w:w="2055" w:type="dxa"/>
          </w:tcPr>
          <w:p w14:paraId="04F33B26" w14:textId="77777777" w:rsidR="003F6C77" w:rsidRPr="003F6C77" w:rsidRDefault="003F6C77" w:rsidP="00563836">
            <w:pPr>
              <w:rPr>
                <w:rFonts w:cs="Arial"/>
                <w:sz w:val="24"/>
                <w:szCs w:val="24"/>
              </w:rPr>
            </w:pPr>
          </w:p>
        </w:tc>
        <w:tc>
          <w:tcPr>
            <w:tcW w:w="2410" w:type="dxa"/>
          </w:tcPr>
          <w:p w14:paraId="0230C6A6" w14:textId="77777777" w:rsidR="003F6C77" w:rsidRPr="003F6C77" w:rsidRDefault="003F6C77" w:rsidP="00563836">
            <w:pPr>
              <w:rPr>
                <w:rFonts w:cs="Arial"/>
                <w:sz w:val="24"/>
                <w:szCs w:val="24"/>
              </w:rPr>
            </w:pPr>
          </w:p>
        </w:tc>
        <w:tc>
          <w:tcPr>
            <w:tcW w:w="1701" w:type="dxa"/>
          </w:tcPr>
          <w:p w14:paraId="2441775E" w14:textId="77777777" w:rsidR="003F6C77" w:rsidRPr="003F6C77" w:rsidRDefault="003F6C77" w:rsidP="00563836">
            <w:pPr>
              <w:rPr>
                <w:rFonts w:cs="Arial"/>
                <w:sz w:val="24"/>
                <w:szCs w:val="24"/>
              </w:rPr>
            </w:pPr>
          </w:p>
        </w:tc>
        <w:tc>
          <w:tcPr>
            <w:tcW w:w="1134" w:type="dxa"/>
          </w:tcPr>
          <w:p w14:paraId="7E8D194E" w14:textId="77777777" w:rsidR="003F6C77" w:rsidRPr="003F6C77" w:rsidRDefault="003F6C77" w:rsidP="00563836">
            <w:pPr>
              <w:rPr>
                <w:rFonts w:cs="Arial"/>
                <w:sz w:val="24"/>
                <w:szCs w:val="24"/>
              </w:rPr>
            </w:pPr>
          </w:p>
        </w:tc>
        <w:tc>
          <w:tcPr>
            <w:tcW w:w="1134" w:type="dxa"/>
          </w:tcPr>
          <w:p w14:paraId="0610B31C" w14:textId="77777777" w:rsidR="003F6C77" w:rsidRPr="003F6C77" w:rsidRDefault="003F6C77" w:rsidP="00563836">
            <w:pPr>
              <w:rPr>
                <w:rFonts w:cs="Arial"/>
                <w:sz w:val="24"/>
                <w:szCs w:val="24"/>
              </w:rPr>
            </w:pPr>
          </w:p>
        </w:tc>
        <w:tc>
          <w:tcPr>
            <w:tcW w:w="1097" w:type="dxa"/>
          </w:tcPr>
          <w:p w14:paraId="49B3F0B2" w14:textId="77777777" w:rsidR="003F6C77" w:rsidRPr="003F6C77" w:rsidRDefault="003F6C77" w:rsidP="00563836">
            <w:pPr>
              <w:rPr>
                <w:rFonts w:cs="Arial"/>
                <w:sz w:val="24"/>
                <w:szCs w:val="24"/>
              </w:rPr>
            </w:pPr>
          </w:p>
        </w:tc>
      </w:tr>
      <w:tr w:rsidR="003F6C77" w14:paraId="63152D9F" w14:textId="77777777" w:rsidTr="008E43FE">
        <w:tc>
          <w:tcPr>
            <w:tcW w:w="2055" w:type="dxa"/>
          </w:tcPr>
          <w:p w14:paraId="79F43ED7" w14:textId="77777777" w:rsidR="003F6C77" w:rsidRPr="003F6C77" w:rsidRDefault="003F6C77" w:rsidP="00563836">
            <w:pPr>
              <w:rPr>
                <w:rFonts w:cs="Arial"/>
                <w:sz w:val="24"/>
                <w:szCs w:val="24"/>
              </w:rPr>
            </w:pPr>
          </w:p>
        </w:tc>
        <w:tc>
          <w:tcPr>
            <w:tcW w:w="2410" w:type="dxa"/>
          </w:tcPr>
          <w:p w14:paraId="2A1BC9A0" w14:textId="77777777" w:rsidR="003F6C77" w:rsidRPr="003F6C77" w:rsidRDefault="003F6C77" w:rsidP="00563836">
            <w:pPr>
              <w:rPr>
                <w:rFonts w:cs="Arial"/>
                <w:sz w:val="24"/>
                <w:szCs w:val="24"/>
              </w:rPr>
            </w:pPr>
          </w:p>
        </w:tc>
        <w:tc>
          <w:tcPr>
            <w:tcW w:w="1701" w:type="dxa"/>
          </w:tcPr>
          <w:p w14:paraId="0712BAFF" w14:textId="77777777" w:rsidR="003F6C77" w:rsidRPr="003F6C77" w:rsidRDefault="003F6C77" w:rsidP="00563836">
            <w:pPr>
              <w:rPr>
                <w:rFonts w:cs="Arial"/>
                <w:sz w:val="24"/>
                <w:szCs w:val="24"/>
              </w:rPr>
            </w:pPr>
          </w:p>
        </w:tc>
        <w:tc>
          <w:tcPr>
            <w:tcW w:w="1134" w:type="dxa"/>
          </w:tcPr>
          <w:p w14:paraId="749C8121" w14:textId="77777777" w:rsidR="003F6C77" w:rsidRPr="003F6C77" w:rsidRDefault="003F6C77" w:rsidP="00563836">
            <w:pPr>
              <w:rPr>
                <w:rFonts w:cs="Arial"/>
                <w:sz w:val="24"/>
                <w:szCs w:val="24"/>
              </w:rPr>
            </w:pPr>
          </w:p>
        </w:tc>
        <w:tc>
          <w:tcPr>
            <w:tcW w:w="1134" w:type="dxa"/>
          </w:tcPr>
          <w:p w14:paraId="3312CD8B" w14:textId="77777777" w:rsidR="003F6C77" w:rsidRPr="003F6C77" w:rsidRDefault="003F6C77" w:rsidP="00563836">
            <w:pPr>
              <w:rPr>
                <w:rFonts w:cs="Arial"/>
                <w:sz w:val="24"/>
                <w:szCs w:val="24"/>
              </w:rPr>
            </w:pPr>
          </w:p>
        </w:tc>
        <w:tc>
          <w:tcPr>
            <w:tcW w:w="1097" w:type="dxa"/>
          </w:tcPr>
          <w:p w14:paraId="73641F64" w14:textId="77777777" w:rsidR="003F6C77" w:rsidRPr="003F6C77" w:rsidRDefault="003F6C77" w:rsidP="00563836">
            <w:pPr>
              <w:rPr>
                <w:rFonts w:cs="Arial"/>
                <w:sz w:val="24"/>
                <w:szCs w:val="24"/>
              </w:rPr>
            </w:pPr>
          </w:p>
        </w:tc>
      </w:tr>
      <w:tr w:rsidR="003F6C77" w14:paraId="37BCB974" w14:textId="77777777" w:rsidTr="008E43FE">
        <w:tc>
          <w:tcPr>
            <w:tcW w:w="2055" w:type="dxa"/>
          </w:tcPr>
          <w:p w14:paraId="6CE813F2" w14:textId="77777777" w:rsidR="003F6C77" w:rsidRPr="003F6C77" w:rsidRDefault="003F6C77" w:rsidP="00563836">
            <w:pPr>
              <w:rPr>
                <w:rFonts w:cs="Arial"/>
                <w:sz w:val="24"/>
                <w:szCs w:val="24"/>
              </w:rPr>
            </w:pPr>
          </w:p>
        </w:tc>
        <w:tc>
          <w:tcPr>
            <w:tcW w:w="2410" w:type="dxa"/>
          </w:tcPr>
          <w:p w14:paraId="1E5227AC" w14:textId="77777777" w:rsidR="003F6C77" w:rsidRPr="003F6C77" w:rsidRDefault="003F6C77" w:rsidP="00563836">
            <w:pPr>
              <w:rPr>
                <w:rFonts w:cs="Arial"/>
                <w:sz w:val="24"/>
                <w:szCs w:val="24"/>
              </w:rPr>
            </w:pPr>
          </w:p>
        </w:tc>
        <w:tc>
          <w:tcPr>
            <w:tcW w:w="1701" w:type="dxa"/>
          </w:tcPr>
          <w:p w14:paraId="50C8B598" w14:textId="77777777" w:rsidR="003F6C77" w:rsidRPr="003F6C77" w:rsidRDefault="003F6C77" w:rsidP="00563836">
            <w:pPr>
              <w:rPr>
                <w:rFonts w:cs="Arial"/>
                <w:sz w:val="24"/>
                <w:szCs w:val="24"/>
              </w:rPr>
            </w:pPr>
          </w:p>
        </w:tc>
        <w:tc>
          <w:tcPr>
            <w:tcW w:w="1134" w:type="dxa"/>
          </w:tcPr>
          <w:p w14:paraId="3EEB6654" w14:textId="77777777" w:rsidR="003F6C77" w:rsidRPr="003F6C77" w:rsidRDefault="003F6C77" w:rsidP="00563836">
            <w:pPr>
              <w:rPr>
                <w:rFonts w:cs="Arial"/>
                <w:sz w:val="24"/>
                <w:szCs w:val="24"/>
              </w:rPr>
            </w:pPr>
          </w:p>
        </w:tc>
        <w:tc>
          <w:tcPr>
            <w:tcW w:w="1134" w:type="dxa"/>
          </w:tcPr>
          <w:p w14:paraId="67C183BF" w14:textId="77777777" w:rsidR="003F6C77" w:rsidRPr="003F6C77" w:rsidRDefault="003F6C77" w:rsidP="00563836">
            <w:pPr>
              <w:rPr>
                <w:rFonts w:cs="Arial"/>
                <w:sz w:val="24"/>
                <w:szCs w:val="24"/>
              </w:rPr>
            </w:pPr>
          </w:p>
        </w:tc>
        <w:tc>
          <w:tcPr>
            <w:tcW w:w="1097" w:type="dxa"/>
          </w:tcPr>
          <w:p w14:paraId="05E8316C" w14:textId="77777777" w:rsidR="003F6C77" w:rsidRPr="003F6C77" w:rsidRDefault="003F6C77" w:rsidP="00563836">
            <w:pPr>
              <w:rPr>
                <w:rFonts w:cs="Arial"/>
                <w:sz w:val="24"/>
                <w:szCs w:val="24"/>
              </w:rPr>
            </w:pPr>
          </w:p>
        </w:tc>
      </w:tr>
      <w:tr w:rsidR="003F6C77" w14:paraId="695621BD" w14:textId="77777777" w:rsidTr="008E43FE">
        <w:tc>
          <w:tcPr>
            <w:tcW w:w="2055" w:type="dxa"/>
          </w:tcPr>
          <w:p w14:paraId="123DD07C" w14:textId="77777777" w:rsidR="003F6C77" w:rsidRPr="003F6C77" w:rsidRDefault="003F6C77" w:rsidP="00563836">
            <w:pPr>
              <w:rPr>
                <w:rFonts w:cs="Arial"/>
                <w:sz w:val="24"/>
                <w:szCs w:val="24"/>
              </w:rPr>
            </w:pPr>
          </w:p>
        </w:tc>
        <w:tc>
          <w:tcPr>
            <w:tcW w:w="2410" w:type="dxa"/>
          </w:tcPr>
          <w:p w14:paraId="6873EE66" w14:textId="77777777" w:rsidR="003F6C77" w:rsidRPr="003F6C77" w:rsidRDefault="003F6C77" w:rsidP="00563836">
            <w:pPr>
              <w:rPr>
                <w:rFonts w:cs="Arial"/>
                <w:sz w:val="24"/>
                <w:szCs w:val="24"/>
              </w:rPr>
            </w:pPr>
          </w:p>
        </w:tc>
        <w:tc>
          <w:tcPr>
            <w:tcW w:w="1701" w:type="dxa"/>
          </w:tcPr>
          <w:p w14:paraId="428DB897" w14:textId="77777777" w:rsidR="003F6C77" w:rsidRPr="003F6C77" w:rsidRDefault="003F6C77" w:rsidP="00563836">
            <w:pPr>
              <w:rPr>
                <w:rFonts w:cs="Arial"/>
                <w:sz w:val="24"/>
                <w:szCs w:val="24"/>
              </w:rPr>
            </w:pPr>
          </w:p>
        </w:tc>
        <w:tc>
          <w:tcPr>
            <w:tcW w:w="1134" w:type="dxa"/>
          </w:tcPr>
          <w:p w14:paraId="51EF4428" w14:textId="77777777" w:rsidR="003F6C77" w:rsidRPr="003F6C77" w:rsidRDefault="003F6C77" w:rsidP="00563836">
            <w:pPr>
              <w:rPr>
                <w:rFonts w:cs="Arial"/>
                <w:sz w:val="24"/>
                <w:szCs w:val="24"/>
              </w:rPr>
            </w:pPr>
          </w:p>
        </w:tc>
        <w:tc>
          <w:tcPr>
            <w:tcW w:w="1134" w:type="dxa"/>
          </w:tcPr>
          <w:p w14:paraId="6316A16C" w14:textId="77777777" w:rsidR="003F6C77" w:rsidRPr="003F6C77" w:rsidRDefault="003F6C77" w:rsidP="00563836">
            <w:pPr>
              <w:rPr>
                <w:rFonts w:cs="Arial"/>
                <w:sz w:val="24"/>
                <w:szCs w:val="24"/>
              </w:rPr>
            </w:pPr>
          </w:p>
        </w:tc>
        <w:tc>
          <w:tcPr>
            <w:tcW w:w="1097" w:type="dxa"/>
          </w:tcPr>
          <w:p w14:paraId="763BA5D7" w14:textId="77777777" w:rsidR="003F6C77" w:rsidRPr="003F6C77" w:rsidRDefault="003F6C77" w:rsidP="00563836">
            <w:pPr>
              <w:rPr>
                <w:rFonts w:cs="Arial"/>
                <w:sz w:val="24"/>
                <w:szCs w:val="24"/>
              </w:rPr>
            </w:pPr>
          </w:p>
        </w:tc>
      </w:tr>
      <w:tr w:rsidR="003F6C77" w14:paraId="0302455A" w14:textId="77777777" w:rsidTr="008E43FE">
        <w:tc>
          <w:tcPr>
            <w:tcW w:w="2055" w:type="dxa"/>
          </w:tcPr>
          <w:p w14:paraId="7C1DB90A" w14:textId="77777777" w:rsidR="003F6C77" w:rsidRPr="003F6C77" w:rsidRDefault="003F6C77" w:rsidP="00563836">
            <w:pPr>
              <w:rPr>
                <w:rFonts w:cs="Arial"/>
                <w:sz w:val="24"/>
                <w:szCs w:val="24"/>
              </w:rPr>
            </w:pPr>
          </w:p>
        </w:tc>
        <w:tc>
          <w:tcPr>
            <w:tcW w:w="2410" w:type="dxa"/>
          </w:tcPr>
          <w:p w14:paraId="1B50B463" w14:textId="77777777" w:rsidR="003F6C77" w:rsidRPr="003F6C77" w:rsidRDefault="003F6C77" w:rsidP="00563836">
            <w:pPr>
              <w:rPr>
                <w:rFonts w:cs="Arial"/>
                <w:sz w:val="24"/>
                <w:szCs w:val="24"/>
              </w:rPr>
            </w:pPr>
          </w:p>
        </w:tc>
        <w:tc>
          <w:tcPr>
            <w:tcW w:w="1701" w:type="dxa"/>
          </w:tcPr>
          <w:p w14:paraId="02250845" w14:textId="77777777" w:rsidR="003F6C77" w:rsidRPr="003F6C77" w:rsidRDefault="003F6C77" w:rsidP="00563836">
            <w:pPr>
              <w:rPr>
                <w:rFonts w:cs="Arial"/>
                <w:sz w:val="24"/>
                <w:szCs w:val="24"/>
              </w:rPr>
            </w:pPr>
          </w:p>
        </w:tc>
        <w:tc>
          <w:tcPr>
            <w:tcW w:w="1134" w:type="dxa"/>
          </w:tcPr>
          <w:p w14:paraId="61BAEB6C" w14:textId="77777777" w:rsidR="003F6C77" w:rsidRPr="003F6C77" w:rsidRDefault="003F6C77" w:rsidP="00563836">
            <w:pPr>
              <w:rPr>
                <w:rFonts w:cs="Arial"/>
                <w:sz w:val="24"/>
                <w:szCs w:val="24"/>
              </w:rPr>
            </w:pPr>
          </w:p>
        </w:tc>
        <w:tc>
          <w:tcPr>
            <w:tcW w:w="1134" w:type="dxa"/>
          </w:tcPr>
          <w:p w14:paraId="5AE67C74" w14:textId="77777777" w:rsidR="003F6C77" w:rsidRPr="003F6C77" w:rsidRDefault="003F6C77" w:rsidP="00563836">
            <w:pPr>
              <w:rPr>
                <w:rFonts w:cs="Arial"/>
                <w:sz w:val="24"/>
                <w:szCs w:val="24"/>
              </w:rPr>
            </w:pPr>
          </w:p>
        </w:tc>
        <w:tc>
          <w:tcPr>
            <w:tcW w:w="1097" w:type="dxa"/>
          </w:tcPr>
          <w:p w14:paraId="57416666" w14:textId="77777777" w:rsidR="003F6C77" w:rsidRPr="003F6C77" w:rsidRDefault="003F6C77" w:rsidP="00563836">
            <w:pPr>
              <w:rPr>
                <w:rFonts w:cs="Arial"/>
                <w:sz w:val="24"/>
                <w:szCs w:val="24"/>
              </w:rPr>
            </w:pPr>
          </w:p>
        </w:tc>
      </w:tr>
      <w:tr w:rsidR="003F6C77" w14:paraId="7BC66C35" w14:textId="77777777" w:rsidTr="008E43FE">
        <w:tc>
          <w:tcPr>
            <w:tcW w:w="2055" w:type="dxa"/>
          </w:tcPr>
          <w:p w14:paraId="2F40F725" w14:textId="77777777" w:rsidR="003F6C77" w:rsidRPr="003F6C77" w:rsidRDefault="003F6C77" w:rsidP="00563836">
            <w:pPr>
              <w:rPr>
                <w:rFonts w:cs="Arial"/>
                <w:sz w:val="24"/>
                <w:szCs w:val="24"/>
              </w:rPr>
            </w:pPr>
          </w:p>
        </w:tc>
        <w:tc>
          <w:tcPr>
            <w:tcW w:w="2410" w:type="dxa"/>
          </w:tcPr>
          <w:p w14:paraId="6A561B08" w14:textId="77777777" w:rsidR="003F6C77" w:rsidRPr="003F6C77" w:rsidRDefault="003F6C77" w:rsidP="00563836">
            <w:pPr>
              <w:rPr>
                <w:rFonts w:cs="Arial"/>
                <w:sz w:val="24"/>
                <w:szCs w:val="24"/>
              </w:rPr>
            </w:pPr>
          </w:p>
        </w:tc>
        <w:tc>
          <w:tcPr>
            <w:tcW w:w="1701" w:type="dxa"/>
          </w:tcPr>
          <w:p w14:paraId="045804E3" w14:textId="77777777" w:rsidR="003F6C77" w:rsidRPr="003F6C77" w:rsidRDefault="003F6C77" w:rsidP="00563836">
            <w:pPr>
              <w:rPr>
                <w:rFonts w:cs="Arial"/>
                <w:sz w:val="24"/>
                <w:szCs w:val="24"/>
              </w:rPr>
            </w:pPr>
          </w:p>
        </w:tc>
        <w:tc>
          <w:tcPr>
            <w:tcW w:w="1134" w:type="dxa"/>
          </w:tcPr>
          <w:p w14:paraId="3FC0190F" w14:textId="77777777" w:rsidR="003F6C77" w:rsidRPr="003F6C77" w:rsidRDefault="003F6C77" w:rsidP="00563836">
            <w:pPr>
              <w:rPr>
                <w:rFonts w:cs="Arial"/>
                <w:sz w:val="24"/>
                <w:szCs w:val="24"/>
              </w:rPr>
            </w:pPr>
          </w:p>
        </w:tc>
        <w:tc>
          <w:tcPr>
            <w:tcW w:w="1134" w:type="dxa"/>
          </w:tcPr>
          <w:p w14:paraId="478E2ED0" w14:textId="77777777" w:rsidR="003F6C77" w:rsidRPr="003F6C77" w:rsidRDefault="003F6C77" w:rsidP="00563836">
            <w:pPr>
              <w:rPr>
                <w:rFonts w:cs="Arial"/>
                <w:sz w:val="24"/>
                <w:szCs w:val="24"/>
              </w:rPr>
            </w:pPr>
          </w:p>
        </w:tc>
        <w:tc>
          <w:tcPr>
            <w:tcW w:w="1097" w:type="dxa"/>
          </w:tcPr>
          <w:p w14:paraId="34A6BDA6" w14:textId="77777777" w:rsidR="003F6C77" w:rsidRPr="003F6C77" w:rsidRDefault="003F6C77" w:rsidP="00563836">
            <w:pPr>
              <w:rPr>
                <w:rFonts w:cs="Arial"/>
                <w:sz w:val="24"/>
                <w:szCs w:val="24"/>
              </w:rPr>
            </w:pPr>
          </w:p>
        </w:tc>
      </w:tr>
      <w:tr w:rsidR="008D6F4F" w14:paraId="01189D5E" w14:textId="77777777" w:rsidTr="008E43FE">
        <w:tc>
          <w:tcPr>
            <w:tcW w:w="2055" w:type="dxa"/>
          </w:tcPr>
          <w:p w14:paraId="0F4217DE" w14:textId="77777777" w:rsidR="008D6F4F" w:rsidRPr="003F6C77" w:rsidRDefault="008D6F4F" w:rsidP="008D6F4F">
            <w:pPr>
              <w:rPr>
                <w:rFonts w:cs="Arial"/>
                <w:sz w:val="24"/>
                <w:szCs w:val="24"/>
              </w:rPr>
            </w:pPr>
          </w:p>
        </w:tc>
        <w:tc>
          <w:tcPr>
            <w:tcW w:w="2410" w:type="dxa"/>
          </w:tcPr>
          <w:p w14:paraId="759A64F4" w14:textId="77777777" w:rsidR="008D6F4F" w:rsidRPr="003F6C77" w:rsidRDefault="008D6F4F" w:rsidP="008D6F4F">
            <w:pPr>
              <w:rPr>
                <w:rFonts w:cs="Arial"/>
                <w:sz w:val="24"/>
                <w:szCs w:val="24"/>
              </w:rPr>
            </w:pPr>
          </w:p>
        </w:tc>
        <w:tc>
          <w:tcPr>
            <w:tcW w:w="1701" w:type="dxa"/>
          </w:tcPr>
          <w:p w14:paraId="3F1FE585" w14:textId="77777777" w:rsidR="008D6F4F" w:rsidRPr="003F6C77" w:rsidRDefault="008D6F4F" w:rsidP="008D6F4F">
            <w:pPr>
              <w:rPr>
                <w:rFonts w:cs="Arial"/>
                <w:sz w:val="24"/>
                <w:szCs w:val="24"/>
              </w:rPr>
            </w:pPr>
          </w:p>
        </w:tc>
        <w:tc>
          <w:tcPr>
            <w:tcW w:w="1134" w:type="dxa"/>
            <w:vAlign w:val="center"/>
          </w:tcPr>
          <w:p w14:paraId="45B4E2FA" w14:textId="513BC65A" w:rsidR="008D6F4F" w:rsidRPr="003F6C77" w:rsidRDefault="008D6F4F" w:rsidP="008D6F4F">
            <w:pPr>
              <w:rPr>
                <w:rFonts w:cs="Arial"/>
                <w:sz w:val="24"/>
                <w:szCs w:val="24"/>
              </w:rPr>
            </w:pPr>
            <w:r w:rsidRPr="00400E9D">
              <w:rPr>
                <w:rFonts w:cs="Arial"/>
                <w:sz w:val="20"/>
              </w:rPr>
              <w:t>0,00 €</w:t>
            </w:r>
          </w:p>
        </w:tc>
        <w:tc>
          <w:tcPr>
            <w:tcW w:w="1134" w:type="dxa"/>
            <w:vAlign w:val="center"/>
          </w:tcPr>
          <w:p w14:paraId="47746B7C" w14:textId="7D354774" w:rsidR="008D6F4F" w:rsidRPr="003F6C77" w:rsidRDefault="008D6F4F" w:rsidP="008D6F4F">
            <w:pPr>
              <w:rPr>
                <w:rFonts w:cs="Arial"/>
                <w:sz w:val="24"/>
                <w:szCs w:val="24"/>
              </w:rPr>
            </w:pPr>
            <w:r w:rsidRPr="00400E9D">
              <w:rPr>
                <w:rFonts w:cs="Arial"/>
                <w:sz w:val="20"/>
              </w:rPr>
              <w:t>0,00 €</w:t>
            </w:r>
          </w:p>
        </w:tc>
        <w:tc>
          <w:tcPr>
            <w:tcW w:w="1097" w:type="dxa"/>
            <w:vAlign w:val="center"/>
          </w:tcPr>
          <w:p w14:paraId="584C45A5" w14:textId="00032867" w:rsidR="008D6F4F" w:rsidRPr="003F6C77" w:rsidRDefault="008D6F4F" w:rsidP="008D6F4F">
            <w:pPr>
              <w:rPr>
                <w:rFonts w:cs="Arial"/>
                <w:sz w:val="24"/>
                <w:szCs w:val="24"/>
              </w:rPr>
            </w:pPr>
            <w:r w:rsidRPr="00400E9D">
              <w:rPr>
                <w:rFonts w:cs="Arial"/>
                <w:sz w:val="20"/>
              </w:rPr>
              <w:t>0,00 €</w:t>
            </w:r>
          </w:p>
        </w:tc>
      </w:tr>
    </w:tbl>
    <w:p w14:paraId="66EA4347" w14:textId="77777777" w:rsidR="00563836" w:rsidRPr="008D6F4F" w:rsidRDefault="00563836" w:rsidP="0097719F">
      <w:pPr>
        <w:rPr>
          <w:rFonts w:cs="Arial"/>
          <w:sz w:val="24"/>
          <w:szCs w:val="24"/>
        </w:rPr>
      </w:pPr>
    </w:p>
    <w:p w14:paraId="243E417C" w14:textId="68C53A52" w:rsidR="00075E45" w:rsidRPr="00B260FD" w:rsidRDefault="00075E45" w:rsidP="00B260FD">
      <w:pPr>
        <w:jc w:val="both"/>
        <w:rPr>
          <w:rFonts w:cs="Arial"/>
          <w:szCs w:val="22"/>
        </w:rPr>
      </w:pPr>
      <w:r w:rsidRPr="00B260FD">
        <w:rPr>
          <w:rFonts w:cs="Arial"/>
          <w:szCs w:val="22"/>
        </w:rPr>
        <w:t>Je soussigné</w:t>
      </w:r>
      <w:r w:rsidR="0050102E" w:rsidRPr="00B260FD">
        <w:rPr>
          <w:rFonts w:cs="Arial"/>
          <w:szCs w:val="22"/>
        </w:rPr>
        <w:t>(e)</w:t>
      </w:r>
      <w:r w:rsidRPr="00B260FD">
        <w:rPr>
          <w:rFonts w:cs="Arial"/>
          <w:szCs w:val="22"/>
        </w:rPr>
        <w:t>,</w:t>
      </w:r>
      <w:r w:rsidR="0050102E" w:rsidRPr="00B260FD">
        <w:rPr>
          <w:rFonts w:cs="Arial"/>
          <w:szCs w:val="22"/>
        </w:rPr>
        <w:t xml:space="preserve"> </w:t>
      </w:r>
      <w:r w:rsidR="00B260FD" w:rsidRPr="00B260FD">
        <w:rPr>
          <w:rFonts w:cs="Arial"/>
          <w:szCs w:val="22"/>
        </w:rPr>
        <w:t>………………………………………………</w:t>
      </w:r>
      <w:r w:rsidRPr="00B260FD">
        <w:rPr>
          <w:rFonts w:cs="Arial"/>
          <w:szCs w:val="22"/>
        </w:rPr>
        <w:t>, atteste que toutes les dépenses mentionnées relèvent de la notion d'investissement et feront l'objet d'un amortissement dans la comptabilité</w:t>
      </w:r>
      <w:r w:rsidR="00B260FD">
        <w:rPr>
          <w:rFonts w:cs="Arial"/>
          <w:szCs w:val="22"/>
        </w:rPr>
        <w:t>.</w:t>
      </w:r>
    </w:p>
    <w:p w14:paraId="5DC2D8E8" w14:textId="77777777" w:rsidR="00075E45" w:rsidRPr="00B260FD" w:rsidRDefault="00075E45" w:rsidP="0097719F">
      <w:pPr>
        <w:rPr>
          <w:rFonts w:cs="Arial"/>
          <w:szCs w:val="22"/>
        </w:rPr>
      </w:pPr>
    </w:p>
    <w:p w14:paraId="2C5C73E7" w14:textId="56D6E89C" w:rsidR="00075E45" w:rsidRPr="00B260FD" w:rsidRDefault="00075E45" w:rsidP="0097719F">
      <w:pPr>
        <w:rPr>
          <w:rFonts w:cs="Arial"/>
          <w:szCs w:val="22"/>
        </w:rPr>
      </w:pPr>
      <w:r w:rsidRPr="00B260FD">
        <w:rPr>
          <w:rFonts w:cs="Arial"/>
          <w:szCs w:val="22"/>
        </w:rPr>
        <w:t>Le promoteur récupère-t-il la TVA ?   oui      non</w:t>
      </w:r>
    </w:p>
    <w:p w14:paraId="444BF60C" w14:textId="77777777" w:rsidR="00D606A6" w:rsidRDefault="00D606A6" w:rsidP="00D606A6">
      <w:pPr>
        <w:ind w:left="5664"/>
        <w:rPr>
          <w:rFonts w:cs="Arial"/>
          <w:szCs w:val="22"/>
        </w:rPr>
      </w:pPr>
    </w:p>
    <w:p w14:paraId="6023D103" w14:textId="59163715" w:rsidR="00D606A6" w:rsidRPr="00D606A6" w:rsidRDefault="00D606A6" w:rsidP="00D606A6">
      <w:pPr>
        <w:ind w:left="5664"/>
        <w:rPr>
          <w:rFonts w:cs="Arial"/>
          <w:b/>
          <w:bCs/>
          <w:szCs w:val="22"/>
        </w:rPr>
      </w:pPr>
      <w:r>
        <w:rPr>
          <w:rFonts w:cs="Arial"/>
          <w:szCs w:val="22"/>
        </w:rPr>
        <w:t xml:space="preserve">Fait à </w:t>
      </w:r>
      <w:r w:rsidRPr="00D606A6">
        <w:rPr>
          <w:rFonts w:cs="Arial"/>
          <w:b/>
          <w:bCs/>
          <w:szCs w:val="22"/>
        </w:rPr>
        <w:t>[Ville],</w:t>
      </w:r>
      <w:r>
        <w:rPr>
          <w:rFonts w:cs="Arial"/>
          <w:szCs w:val="22"/>
        </w:rPr>
        <w:t xml:space="preserve"> le </w:t>
      </w:r>
      <w:r w:rsidRPr="00D606A6">
        <w:rPr>
          <w:rFonts w:cs="Arial"/>
          <w:b/>
          <w:bCs/>
          <w:szCs w:val="22"/>
        </w:rPr>
        <w:t>[date]</w:t>
      </w:r>
    </w:p>
    <w:p w14:paraId="08576283" w14:textId="77777777" w:rsidR="00075E45" w:rsidRPr="00B260FD" w:rsidRDefault="00075E45" w:rsidP="0097719F">
      <w:pPr>
        <w:rPr>
          <w:rFonts w:cs="Arial"/>
          <w:szCs w:val="22"/>
        </w:rPr>
      </w:pPr>
    </w:p>
    <w:p w14:paraId="7179044D" w14:textId="4AA6ED9E" w:rsidR="00075E45" w:rsidRDefault="00075E45" w:rsidP="00D25A2B">
      <w:pPr>
        <w:ind w:left="5664"/>
        <w:rPr>
          <w:rFonts w:cs="Arial"/>
          <w:szCs w:val="22"/>
        </w:rPr>
      </w:pPr>
      <w:r w:rsidRPr="00B260FD">
        <w:rPr>
          <w:rFonts w:cs="Arial"/>
          <w:szCs w:val="22"/>
        </w:rPr>
        <w:t>Le Promoteur, le maître d'ouvrage ou le maître d'œuvre chargé de l'opération</w:t>
      </w:r>
    </w:p>
    <w:p w14:paraId="7D211C99" w14:textId="38551F95" w:rsidR="00075E45" w:rsidRPr="00D606A6" w:rsidRDefault="00D606A6" w:rsidP="00C3390E">
      <w:pPr>
        <w:ind w:left="5664"/>
        <w:rPr>
          <w:rFonts w:cs="Arial"/>
          <w:b/>
          <w:bCs/>
          <w:szCs w:val="22"/>
        </w:rPr>
      </w:pPr>
      <w:r w:rsidRPr="00D606A6">
        <w:rPr>
          <w:rFonts w:cs="Arial"/>
          <w:b/>
          <w:bCs/>
          <w:szCs w:val="22"/>
        </w:rPr>
        <w:t>[</w:t>
      </w:r>
      <w:r w:rsidR="00075E45" w:rsidRPr="00D606A6">
        <w:rPr>
          <w:rFonts w:cs="Arial"/>
          <w:b/>
          <w:bCs/>
          <w:szCs w:val="22"/>
        </w:rPr>
        <w:t>cachet + signature**</w:t>
      </w:r>
      <w:r w:rsidRPr="00D606A6">
        <w:rPr>
          <w:rFonts w:cs="Arial"/>
          <w:b/>
          <w:bCs/>
          <w:szCs w:val="22"/>
        </w:rPr>
        <w:t>]</w:t>
      </w:r>
    </w:p>
    <w:p w14:paraId="7DA48F68" w14:textId="77777777" w:rsidR="00075E45" w:rsidRDefault="00075E45" w:rsidP="0097719F">
      <w:pPr>
        <w:rPr>
          <w:rFonts w:cs="Arial"/>
          <w:i/>
          <w:iCs/>
          <w:sz w:val="20"/>
        </w:rPr>
      </w:pPr>
    </w:p>
    <w:p w14:paraId="177BA327" w14:textId="77777777" w:rsidR="00C3390E" w:rsidRDefault="00C3390E" w:rsidP="0097719F">
      <w:pPr>
        <w:rPr>
          <w:rFonts w:cs="Arial"/>
          <w:i/>
          <w:iCs/>
          <w:sz w:val="20"/>
        </w:rPr>
      </w:pPr>
    </w:p>
    <w:p w14:paraId="065E2093" w14:textId="77777777" w:rsidR="00C3390E" w:rsidRDefault="00C3390E" w:rsidP="0097719F">
      <w:pPr>
        <w:rPr>
          <w:rFonts w:cs="Arial"/>
          <w:i/>
          <w:iCs/>
          <w:sz w:val="20"/>
        </w:rPr>
      </w:pPr>
    </w:p>
    <w:p w14:paraId="7ACA0899" w14:textId="77777777" w:rsidR="00C3390E" w:rsidRDefault="00C3390E" w:rsidP="0097719F">
      <w:pPr>
        <w:rPr>
          <w:rFonts w:cs="Arial"/>
          <w:i/>
          <w:iCs/>
          <w:sz w:val="20"/>
        </w:rPr>
      </w:pPr>
    </w:p>
    <w:p w14:paraId="078E1C78" w14:textId="07537D8E" w:rsidR="00075E45" w:rsidRDefault="00075E45" w:rsidP="0097719F">
      <w:pPr>
        <w:rPr>
          <w:rFonts w:cs="Arial"/>
          <w:i/>
          <w:iCs/>
          <w:sz w:val="16"/>
          <w:szCs w:val="16"/>
        </w:rPr>
      </w:pPr>
      <w:r>
        <w:rPr>
          <w:rFonts w:cs="Arial"/>
          <w:i/>
          <w:iCs/>
          <w:sz w:val="16"/>
          <w:szCs w:val="16"/>
        </w:rPr>
        <w:t>*</w:t>
      </w:r>
      <w:r w:rsidRPr="00810F37">
        <w:rPr>
          <w:rFonts w:cs="Arial"/>
          <w:i/>
          <w:iCs/>
          <w:sz w:val="16"/>
          <w:szCs w:val="16"/>
        </w:rPr>
        <w:t>Le montant total des devis présentés doit correspondre au montant total des dépenses renseignées dans le plan de financement prévisionnel</w:t>
      </w:r>
    </w:p>
    <w:p w14:paraId="6DA6FDA9" w14:textId="69A18A9E" w:rsidR="00C25A6B" w:rsidRDefault="00075E45" w:rsidP="00D606A6">
      <w:pPr>
        <w:rPr>
          <w:rFonts w:cs="Arial"/>
          <w:i/>
          <w:iCs/>
          <w:sz w:val="16"/>
          <w:szCs w:val="16"/>
        </w:rPr>
      </w:pPr>
      <w:r w:rsidRPr="00810F37">
        <w:rPr>
          <w:rFonts w:cs="Arial"/>
          <w:i/>
          <w:iCs/>
          <w:sz w:val="16"/>
          <w:szCs w:val="16"/>
        </w:rPr>
        <w:t xml:space="preserve">** </w:t>
      </w:r>
      <w:r w:rsidR="00D25A2B">
        <w:rPr>
          <w:rFonts w:cs="Arial"/>
          <w:i/>
          <w:iCs/>
          <w:sz w:val="16"/>
          <w:szCs w:val="16"/>
        </w:rPr>
        <w:t>P</w:t>
      </w:r>
      <w:r w:rsidRPr="00810F37">
        <w:rPr>
          <w:rFonts w:cs="Arial"/>
          <w:i/>
          <w:iCs/>
          <w:sz w:val="16"/>
          <w:szCs w:val="16"/>
        </w:rPr>
        <w:t>réciser en toutes lettres la qualité et le nom du signataire</w:t>
      </w:r>
    </w:p>
    <w:p w14:paraId="0DD9E6CA" w14:textId="77777777" w:rsidR="00D606A6" w:rsidRDefault="00D606A6" w:rsidP="00D606A6">
      <w:pPr>
        <w:rPr>
          <w:rFonts w:cs="Arial"/>
          <w:i/>
          <w:iCs/>
          <w:sz w:val="16"/>
          <w:szCs w:val="16"/>
        </w:rPr>
      </w:pPr>
    </w:p>
    <w:p w14:paraId="3571A118" w14:textId="77777777" w:rsidR="00D606A6" w:rsidRDefault="00D606A6" w:rsidP="00D606A6">
      <w:pPr>
        <w:rPr>
          <w:rFonts w:cs="Arial"/>
          <w:i/>
          <w:iCs/>
          <w:sz w:val="16"/>
          <w:szCs w:val="16"/>
        </w:rPr>
      </w:pPr>
    </w:p>
    <w:p w14:paraId="65FC3DF5" w14:textId="77777777" w:rsidR="008A49C9" w:rsidRDefault="008A49C9" w:rsidP="00D606A6">
      <w:pPr>
        <w:rPr>
          <w:rFonts w:cs="Arial"/>
          <w:i/>
          <w:iCs/>
          <w:sz w:val="16"/>
          <w:szCs w:val="16"/>
        </w:rPr>
      </w:pPr>
    </w:p>
    <w:p w14:paraId="28163476" w14:textId="77777777" w:rsidR="008A49C9" w:rsidRDefault="008A49C9" w:rsidP="00D606A6">
      <w:pPr>
        <w:rPr>
          <w:rFonts w:cs="Arial"/>
          <w:i/>
          <w:iCs/>
          <w:sz w:val="16"/>
          <w:szCs w:val="16"/>
        </w:rPr>
      </w:pPr>
    </w:p>
    <w:p w14:paraId="224306FA" w14:textId="77777777" w:rsidR="008A49C9" w:rsidRDefault="008A49C9" w:rsidP="00D606A6">
      <w:pPr>
        <w:rPr>
          <w:rFonts w:cs="Arial"/>
          <w:i/>
          <w:iCs/>
          <w:sz w:val="16"/>
          <w:szCs w:val="16"/>
        </w:rPr>
      </w:pPr>
    </w:p>
    <w:p w14:paraId="4F2A38C6" w14:textId="77777777" w:rsidR="008A49C9" w:rsidRPr="00D606A6" w:rsidRDefault="008A49C9" w:rsidP="00D606A6">
      <w:pPr>
        <w:rPr>
          <w:rFonts w:cs="Arial"/>
          <w:i/>
          <w:iCs/>
          <w:sz w:val="16"/>
          <w:szCs w:val="16"/>
        </w:rPr>
      </w:pPr>
    </w:p>
    <w:p w14:paraId="58DC51FC" w14:textId="688DC4F7" w:rsidR="00D2468B" w:rsidRPr="0097719F" w:rsidRDefault="00AA678C" w:rsidP="0097719F">
      <w:pPr>
        <w:rPr>
          <w:rFonts w:ascii="DejaVu Sans" w:hAnsi="DejaVu Sans" w:cs="DejaVu Sans"/>
          <w:sz w:val="44"/>
          <w:szCs w:val="44"/>
        </w:rPr>
      </w:pPr>
      <w:r w:rsidRPr="0097719F">
        <w:rPr>
          <w:rFonts w:ascii="DejaVu Sans" w:hAnsi="DejaVu Sans" w:cs="DejaVu Sans"/>
          <w:sz w:val="44"/>
          <w:szCs w:val="44"/>
        </w:rPr>
        <w:lastRenderedPageBreak/>
        <w:t>➏</w:t>
      </w:r>
      <w:r w:rsidR="00DC4BF1" w:rsidRPr="0097719F">
        <w:rPr>
          <w:rFonts w:ascii="DejaVu Sans" w:hAnsi="DejaVu Sans" w:cs="DejaVu Sans"/>
          <w:sz w:val="44"/>
          <w:szCs w:val="44"/>
        </w:rPr>
        <w:t xml:space="preserve"> </w:t>
      </w:r>
      <w:r w:rsidR="00D93D57" w:rsidRPr="00D93D57">
        <w:rPr>
          <w:rFonts w:cs="Arial"/>
          <w:b/>
          <w:bCs/>
          <w:sz w:val="28"/>
          <w:szCs w:val="28"/>
        </w:rPr>
        <w:t>ENGAGEMENT DU DEMANDEUR</w:t>
      </w:r>
    </w:p>
    <w:p w14:paraId="174225D0" w14:textId="77777777" w:rsidR="00D2468B" w:rsidRDefault="00D2468B">
      <w:pPr>
        <w:pStyle w:val="En-tte"/>
        <w:tabs>
          <w:tab w:val="clear" w:pos="4536"/>
          <w:tab w:val="clear" w:pos="9072"/>
        </w:tabs>
      </w:pPr>
    </w:p>
    <w:p w14:paraId="5FB15A4D"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31E22F97"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r>
        <w:t xml:space="preserve">Les renseignements contenus dans ce dossier sont certifiés exacts par le </w:t>
      </w:r>
      <w:r>
        <w:rPr>
          <w:b/>
        </w:rPr>
        <w:t>demandeur</w:t>
      </w:r>
      <w:r>
        <w:t>.</w:t>
      </w:r>
    </w:p>
    <w:p w14:paraId="4D4871BF"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6F408792"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r>
        <w:t>A ……………………………………………………………..</w:t>
      </w:r>
      <w:r>
        <w:tab/>
        <w:t>Le…………………………………….</w:t>
      </w:r>
    </w:p>
    <w:p w14:paraId="199DEE6B"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5AD03472"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r>
        <w:t>Nom – Prénom : ………………………………………….</w:t>
      </w:r>
      <w:r>
        <w:tab/>
        <w:t>Qualité : …………………………….</w:t>
      </w:r>
    </w:p>
    <w:p w14:paraId="0078CE63"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35925EB1"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rPr>
          <w:i/>
          <w:sz w:val="20"/>
        </w:rPr>
      </w:pPr>
      <w:r>
        <w:rPr>
          <w:i/>
          <w:sz w:val="20"/>
        </w:rPr>
        <w:t>(Personne habilitée à signer un contrat avec la Caf)</w:t>
      </w:r>
    </w:p>
    <w:p w14:paraId="4B478504"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r>
        <w:t>Cachet et signature :</w:t>
      </w:r>
    </w:p>
    <w:p w14:paraId="11C6D228"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13790AFF"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25A79089"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28609E94"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1DB06032" w14:textId="77777777" w:rsidR="00D2468B" w:rsidRDefault="00D2468B">
      <w:pPr>
        <w:pStyle w:val="En-tte"/>
        <w:tabs>
          <w:tab w:val="clear" w:pos="4536"/>
          <w:tab w:val="clear" w:pos="9072"/>
        </w:tabs>
      </w:pPr>
    </w:p>
    <w:p w14:paraId="12671C22" w14:textId="77777777" w:rsidR="00D2468B" w:rsidRDefault="00D2468B">
      <w:pPr>
        <w:pStyle w:val="En-tte"/>
        <w:tabs>
          <w:tab w:val="clear" w:pos="4536"/>
          <w:tab w:val="clear" w:pos="9072"/>
        </w:tabs>
      </w:pPr>
    </w:p>
    <w:p w14:paraId="0CA56356" w14:textId="6C782A0C" w:rsidR="00D2468B" w:rsidRPr="00C476EF" w:rsidRDefault="00DC4BF1">
      <w:pPr>
        <w:rPr>
          <w:b/>
          <w:smallCaps/>
          <w:sz w:val="28"/>
        </w:rPr>
      </w:pPr>
      <w:r w:rsidRPr="00DC4BF1">
        <w:rPr>
          <w:rFonts w:ascii="DejaVu Sans" w:hAnsi="DejaVu Sans" w:cs="DejaVu Sans"/>
          <w:sz w:val="44"/>
          <w:szCs w:val="44"/>
        </w:rPr>
        <w:t>➐</w:t>
      </w:r>
      <w:r w:rsidR="00D2468B">
        <w:t xml:space="preserve"> </w:t>
      </w:r>
      <w:r w:rsidR="00D2468B">
        <w:rPr>
          <w:b/>
          <w:smallCaps/>
          <w:sz w:val="28"/>
        </w:rPr>
        <w:t xml:space="preserve">Pièces </w:t>
      </w:r>
      <w:r w:rsidR="0019106F">
        <w:rPr>
          <w:b/>
          <w:smallCaps/>
          <w:sz w:val="28"/>
        </w:rPr>
        <w:t>à</w:t>
      </w:r>
      <w:r w:rsidR="00D2468B">
        <w:rPr>
          <w:b/>
          <w:smallCaps/>
          <w:sz w:val="28"/>
        </w:rPr>
        <w:t xml:space="preserve"> joindre à la demande</w:t>
      </w:r>
      <w:r w:rsidR="00DB2AC8">
        <w:rPr>
          <w:b/>
          <w:smallCaps/>
          <w:sz w:val="28"/>
        </w:rPr>
        <w:t xml:space="preserve"> </w:t>
      </w:r>
    </w:p>
    <w:p w14:paraId="3FE09031" w14:textId="77777777" w:rsidR="00D2468B" w:rsidRDefault="00D2468B">
      <w:pPr>
        <w:pStyle w:val="En-tte"/>
        <w:tabs>
          <w:tab w:val="clear" w:pos="4536"/>
          <w:tab w:val="clear" w:pos="9072"/>
        </w:tabs>
      </w:pPr>
    </w:p>
    <w:p w14:paraId="25087940"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512050BC"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rPr>
          <w:b/>
          <w:u w:val="single"/>
        </w:rPr>
      </w:pPr>
      <w:r>
        <w:rPr>
          <w:b/>
          <w:u w:val="single"/>
        </w:rPr>
        <w:t xml:space="preserve">RAPPEL IMPORTANT : </w:t>
      </w:r>
    </w:p>
    <w:p w14:paraId="5FC616E2"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4D68CD18" w14:textId="77777777" w:rsidR="00D2468B" w:rsidRDefault="00D2468B">
      <w:pPr>
        <w:pStyle w:val="En-tte"/>
        <w:numPr>
          <w:ilvl w:val="0"/>
          <w:numId w:val="2"/>
        </w:numPr>
        <w:pBdr>
          <w:top w:val="single" w:sz="4" w:space="1" w:color="000000"/>
          <w:left w:val="single" w:sz="4" w:space="4" w:color="000000"/>
          <w:bottom w:val="single" w:sz="4" w:space="1" w:color="000000"/>
          <w:right w:val="single" w:sz="4" w:space="4" w:color="000000"/>
        </w:pBdr>
        <w:tabs>
          <w:tab w:val="clear" w:pos="4536"/>
          <w:tab w:val="clear" w:pos="9072"/>
        </w:tabs>
        <w:jc w:val="both"/>
      </w:pPr>
      <w:r>
        <w:t>Tout achat et/ou travaux effectués avant le dépôt du dossier complet ne peuvent faire l’objet d’une demande d’intervention financière de notre organisme.</w:t>
      </w:r>
    </w:p>
    <w:p w14:paraId="4890E843"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jc w:val="both"/>
      </w:pPr>
    </w:p>
    <w:p w14:paraId="7A2B244F" w14:textId="77777777" w:rsidR="00D2468B" w:rsidRDefault="00D2468B">
      <w:pPr>
        <w:pStyle w:val="En-tte"/>
        <w:numPr>
          <w:ilvl w:val="0"/>
          <w:numId w:val="4"/>
        </w:numPr>
        <w:pBdr>
          <w:top w:val="single" w:sz="4" w:space="1" w:color="000000"/>
          <w:left w:val="single" w:sz="4" w:space="4" w:color="000000"/>
          <w:bottom w:val="single" w:sz="4" w:space="1" w:color="000000"/>
          <w:right w:val="single" w:sz="4" w:space="4" w:color="000000"/>
        </w:pBdr>
        <w:tabs>
          <w:tab w:val="clear" w:pos="4536"/>
          <w:tab w:val="clear" w:pos="9072"/>
        </w:tabs>
        <w:jc w:val="both"/>
      </w:pPr>
      <w:r>
        <w:t xml:space="preserve">Tout achat et/ou travaux effectués entre la date de dépôt </w:t>
      </w:r>
      <w:r>
        <w:rPr>
          <w:b/>
        </w:rPr>
        <w:t>du dossier complet</w:t>
      </w:r>
      <w:r>
        <w:t xml:space="preserve"> </w:t>
      </w:r>
      <w:r w:rsidR="00810F37">
        <w:t>e</w:t>
      </w:r>
      <w:r>
        <w:t xml:space="preserve">t la date de décision prise par le Conseil d’administration peuvent faire l’objet d’une intervention financière de notre organisme, </w:t>
      </w:r>
      <w:r>
        <w:rPr>
          <w:b/>
        </w:rPr>
        <w:t>mais ne saurait préjuger de la décision définitive de la Caisse d’allocations familiales</w:t>
      </w:r>
      <w:r>
        <w:t>.</w:t>
      </w:r>
    </w:p>
    <w:p w14:paraId="55AD51C1" w14:textId="77777777" w:rsidR="005A7BE8" w:rsidRDefault="005A7BE8" w:rsidP="005A7BE8">
      <w:pPr>
        <w:pStyle w:val="En-tte"/>
        <w:pBdr>
          <w:top w:val="single" w:sz="4" w:space="1" w:color="000000"/>
          <w:left w:val="single" w:sz="4" w:space="4" w:color="000000"/>
          <w:bottom w:val="single" w:sz="4" w:space="1" w:color="000000"/>
          <w:right w:val="single" w:sz="4" w:space="4" w:color="000000"/>
        </w:pBdr>
        <w:tabs>
          <w:tab w:val="clear" w:pos="4536"/>
          <w:tab w:val="clear" w:pos="9072"/>
        </w:tabs>
        <w:jc w:val="both"/>
      </w:pPr>
    </w:p>
    <w:p w14:paraId="4531C870" w14:textId="77777777" w:rsidR="005A7BE8" w:rsidRDefault="005A7BE8" w:rsidP="005A7BE8">
      <w:pPr>
        <w:pStyle w:val="En-tte"/>
        <w:numPr>
          <w:ilvl w:val="0"/>
          <w:numId w:val="4"/>
        </w:numPr>
        <w:pBdr>
          <w:top w:val="single" w:sz="4" w:space="1" w:color="000000"/>
          <w:left w:val="single" w:sz="4" w:space="4" w:color="000000"/>
          <w:bottom w:val="single" w:sz="4" w:space="1" w:color="000000"/>
          <w:right w:val="single" w:sz="4" w:space="4" w:color="000000"/>
        </w:pBdr>
        <w:jc w:val="both"/>
      </w:pPr>
      <w:r>
        <w:t>Le promoteur s’engage à transmettre à la CAF l’intégralité des pièces justificatives requise pour le versement du solde de la subvention impérativement avant :</w:t>
      </w:r>
    </w:p>
    <w:p w14:paraId="418C7A04" w14:textId="77777777" w:rsidR="005A7BE8" w:rsidRDefault="005A7BE8" w:rsidP="005A7BE8">
      <w:pPr>
        <w:pStyle w:val="En-tte"/>
        <w:pBdr>
          <w:top w:val="single" w:sz="4" w:space="1" w:color="000000"/>
          <w:left w:val="single" w:sz="4" w:space="4" w:color="000000"/>
          <w:bottom w:val="single" w:sz="4" w:space="1" w:color="000000"/>
          <w:right w:val="single" w:sz="4" w:space="4" w:color="000000"/>
        </w:pBdr>
        <w:tabs>
          <w:tab w:val="clear" w:pos="4536"/>
          <w:tab w:val="clear" w:pos="9072"/>
        </w:tabs>
        <w:jc w:val="both"/>
      </w:pPr>
    </w:p>
    <w:p w14:paraId="332DB896" w14:textId="77777777" w:rsidR="007F33DE" w:rsidRDefault="007F33DE" w:rsidP="007F33DE">
      <w:pPr>
        <w:pStyle w:val="En-tte"/>
        <w:pBdr>
          <w:top w:val="single" w:sz="4" w:space="1" w:color="000000"/>
          <w:left w:val="single" w:sz="4" w:space="4" w:color="000000"/>
          <w:bottom w:val="single" w:sz="4" w:space="1" w:color="000000"/>
          <w:right w:val="single" w:sz="4" w:space="4" w:color="000000"/>
        </w:pBdr>
        <w:tabs>
          <w:tab w:val="clear" w:pos="4536"/>
          <w:tab w:val="clear" w:pos="9072"/>
        </w:tabs>
        <w:jc w:val="both"/>
      </w:pPr>
    </w:p>
    <w:p w14:paraId="1C03BF2E" w14:textId="77777777" w:rsidR="00FB5531" w:rsidRDefault="00FB5531" w:rsidP="00FB5531">
      <w:pPr>
        <w:pStyle w:val="En-tte"/>
        <w:pBdr>
          <w:top w:val="single" w:sz="4" w:space="1" w:color="000000"/>
          <w:left w:val="single" w:sz="4" w:space="4" w:color="000000"/>
          <w:bottom w:val="single" w:sz="4" w:space="1" w:color="000000"/>
          <w:right w:val="single" w:sz="4" w:space="4" w:color="000000"/>
        </w:pBdr>
        <w:tabs>
          <w:tab w:val="left" w:pos="708"/>
        </w:tabs>
        <w:jc w:val="both"/>
      </w:pPr>
      <w:r w:rsidRPr="00A24673">
        <w:rPr>
          <w:b/>
          <w:bCs/>
          <w:u w:val="single"/>
        </w:rPr>
        <w:t>Pour les subventions supérieures à 30 500 €</w:t>
      </w:r>
      <w:r>
        <w:rPr>
          <w:b/>
          <w:bCs/>
          <w:u w:val="single"/>
        </w:rPr>
        <w:t>,</w:t>
      </w:r>
      <w:r>
        <w:t> avant le 30/06/N+5</w:t>
      </w:r>
      <w:r>
        <w:rPr>
          <w:rStyle w:val="normaltextrun"/>
          <w:szCs w:val="22"/>
        </w:rPr>
        <w:t>,</w:t>
      </w:r>
      <w:r>
        <w:rPr>
          <w:rStyle w:val="normaltextrun"/>
        </w:rPr>
        <w:t xml:space="preserve"> date à laquelle les travaux doivent être terminés. Dans le cas où le promoteur serait dans l’incapacité de satisfaire les obligations posées ci-dessus, celui-ci peut solliciter, par courrier officiel à la Caf, une prolongation de la présente convention jusqu’au 30/06/N+9 maximum. Cette demande est à formuler avant le 30/06/N+5 ;</w:t>
      </w:r>
      <w:r>
        <w:rPr>
          <w:rStyle w:val="eop"/>
          <w:szCs w:val="22"/>
        </w:rPr>
        <w:t> </w:t>
      </w:r>
    </w:p>
    <w:p w14:paraId="56C9FCAF" w14:textId="77777777" w:rsidR="00FB5531" w:rsidRDefault="00FB5531" w:rsidP="00FB5531">
      <w:pPr>
        <w:pStyle w:val="En-tte"/>
        <w:pBdr>
          <w:top w:val="single" w:sz="4" w:space="1" w:color="000000"/>
          <w:left w:val="single" w:sz="4" w:space="4" w:color="000000"/>
          <w:bottom w:val="single" w:sz="4" w:space="1" w:color="000000"/>
          <w:right w:val="single" w:sz="4" w:space="4" w:color="000000"/>
        </w:pBdr>
        <w:tabs>
          <w:tab w:val="left" w:pos="708"/>
        </w:tabs>
        <w:jc w:val="both"/>
        <w:rPr>
          <w:highlight w:val="yellow"/>
        </w:rPr>
      </w:pPr>
      <w:r w:rsidRPr="005E071B">
        <w:rPr>
          <w:rStyle w:val="normaltextrun"/>
          <w:b/>
          <w:bCs/>
          <w:szCs w:val="22"/>
          <w:u w:val="single"/>
        </w:rPr>
        <w:t xml:space="preserve">Pour les subventions inférieures </w:t>
      </w:r>
      <w:r w:rsidRPr="005E071B">
        <w:rPr>
          <w:rStyle w:val="normaltextrun"/>
          <w:b/>
          <w:bCs/>
          <w:u w:val="single"/>
        </w:rPr>
        <w:t>à 30 500 €,</w:t>
      </w:r>
      <w:r>
        <w:rPr>
          <w:rStyle w:val="normaltextrun"/>
        </w:rPr>
        <w:t xml:space="preserve"> avant le 30/06/N+3, la prolongation n’est pas autorisée.</w:t>
      </w:r>
    </w:p>
    <w:p w14:paraId="6A336C6F" w14:textId="77777777" w:rsidR="007F33DE" w:rsidRDefault="007F33DE" w:rsidP="007F33DE">
      <w:pPr>
        <w:pStyle w:val="En-tte"/>
        <w:pBdr>
          <w:top w:val="single" w:sz="4" w:space="1" w:color="000000"/>
          <w:left w:val="single" w:sz="4" w:space="4" w:color="000000"/>
          <w:bottom w:val="single" w:sz="4" w:space="1" w:color="000000"/>
          <w:right w:val="single" w:sz="4" w:space="4" w:color="000000"/>
        </w:pBdr>
        <w:tabs>
          <w:tab w:val="clear" w:pos="4536"/>
          <w:tab w:val="clear" w:pos="9072"/>
        </w:tabs>
        <w:jc w:val="both"/>
      </w:pPr>
    </w:p>
    <w:p w14:paraId="641CDFF6"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42C8C48C" w14:textId="77777777" w:rsidR="00D2468B" w:rsidRDefault="00D2468B">
      <w:pPr>
        <w:pStyle w:val="En-tte"/>
        <w:tabs>
          <w:tab w:val="clear" w:pos="4536"/>
          <w:tab w:val="clear" w:pos="9072"/>
        </w:tabs>
      </w:pPr>
    </w:p>
    <w:p w14:paraId="2B290315" w14:textId="77777777" w:rsidR="00D2468B" w:rsidRDefault="00D2468B">
      <w:pPr>
        <w:pStyle w:val="En-tte"/>
        <w:tabs>
          <w:tab w:val="clear" w:pos="4536"/>
          <w:tab w:val="clear" w:pos="9072"/>
        </w:tabs>
        <w:jc w:val="both"/>
      </w:pPr>
    </w:p>
    <w:p w14:paraId="5F67F666" w14:textId="77777777" w:rsidR="00D2468B" w:rsidRDefault="00D2468B">
      <w:pPr>
        <w:pStyle w:val="En-tte"/>
        <w:tabs>
          <w:tab w:val="clear" w:pos="4536"/>
          <w:tab w:val="clear" w:pos="9072"/>
        </w:tabs>
        <w:jc w:val="both"/>
      </w:pPr>
    </w:p>
    <w:p w14:paraId="3264829E" w14:textId="1381AC13" w:rsidR="00D2468B" w:rsidRDefault="00F92E48" w:rsidP="001001F2">
      <w:pPr>
        <w:pStyle w:val="En-tte"/>
        <w:tabs>
          <w:tab w:val="clear" w:pos="4536"/>
          <w:tab w:val="clear" w:pos="9072"/>
        </w:tabs>
        <w:jc w:val="center"/>
      </w:pPr>
      <w:r>
        <w:t xml:space="preserve">Le présent </w:t>
      </w:r>
      <w:r w:rsidR="001001F2">
        <w:t>formulaire</w:t>
      </w:r>
      <w:r>
        <w:t xml:space="preserve"> </w:t>
      </w:r>
      <w:r w:rsidR="00D2468B">
        <w:t xml:space="preserve">et toutes les pièces complémentaires doivent être </w:t>
      </w:r>
      <w:r w:rsidR="00D2468B" w:rsidRPr="008275BA">
        <w:t>adressés</w:t>
      </w:r>
      <w:r w:rsidR="003A400E" w:rsidRPr="008275BA">
        <w:t xml:space="preserve"> par mail</w:t>
      </w:r>
      <w:r w:rsidR="003A400E">
        <w:t xml:space="preserve"> </w:t>
      </w:r>
    </w:p>
    <w:p w14:paraId="54F3BFE3" w14:textId="04A1A10C" w:rsidR="005A6197" w:rsidRDefault="00213F59" w:rsidP="001001F2">
      <w:pPr>
        <w:pStyle w:val="En-tte"/>
        <w:tabs>
          <w:tab w:val="clear" w:pos="4536"/>
          <w:tab w:val="clear" w:pos="9072"/>
        </w:tabs>
        <w:jc w:val="center"/>
        <w:rPr>
          <w:b/>
        </w:rPr>
      </w:pPr>
      <w:r>
        <w:rPr>
          <w:b/>
        </w:rPr>
        <w:t>a</w:t>
      </w:r>
      <w:r w:rsidR="0056688C">
        <w:rPr>
          <w:b/>
        </w:rPr>
        <w:t xml:space="preserve">u </w:t>
      </w:r>
      <w:proofErr w:type="spellStart"/>
      <w:r w:rsidR="0056688C">
        <w:rPr>
          <w:b/>
        </w:rPr>
        <w:t>chargé</w:t>
      </w:r>
      <w:r w:rsidR="00420691">
        <w:rPr>
          <w:b/>
        </w:rPr>
        <w:t>.e</w:t>
      </w:r>
      <w:proofErr w:type="spellEnd"/>
      <w:r w:rsidR="0056688C">
        <w:rPr>
          <w:b/>
        </w:rPr>
        <w:t xml:space="preserve"> de conseil et développement de votre territoire</w:t>
      </w:r>
      <w:r w:rsidR="00315FF3">
        <w:rPr>
          <w:b/>
        </w:rPr>
        <w:t xml:space="preserve"> </w:t>
      </w:r>
    </w:p>
    <w:p w14:paraId="2185C9B2" w14:textId="77777777" w:rsidR="003A400E" w:rsidRDefault="003A400E" w:rsidP="001001F2">
      <w:pPr>
        <w:pStyle w:val="En-tte"/>
        <w:tabs>
          <w:tab w:val="clear" w:pos="4536"/>
          <w:tab w:val="clear" w:pos="9072"/>
        </w:tabs>
        <w:jc w:val="center"/>
        <w:rPr>
          <w:b/>
        </w:rPr>
      </w:pPr>
    </w:p>
    <w:p w14:paraId="1C63C2B4" w14:textId="6EF33E15" w:rsidR="00315FF3" w:rsidRPr="003A400E" w:rsidRDefault="009A18FA" w:rsidP="001001F2">
      <w:pPr>
        <w:pStyle w:val="En-tte"/>
        <w:tabs>
          <w:tab w:val="clear" w:pos="4536"/>
          <w:tab w:val="clear" w:pos="9072"/>
        </w:tabs>
        <w:jc w:val="center"/>
        <w:rPr>
          <w:bCs/>
        </w:rPr>
      </w:pPr>
      <w:r w:rsidRPr="003A400E">
        <w:rPr>
          <w:bCs/>
        </w:rPr>
        <w:t>Pour connaitre le CCD référent de votre territoire</w:t>
      </w:r>
      <w:r w:rsidR="003A400E" w:rsidRPr="003A400E">
        <w:rPr>
          <w:bCs/>
        </w:rPr>
        <w:t xml:space="preserve">, cliquer sur le lien suivant : </w:t>
      </w:r>
      <w:hyperlink r:id="rId12" w:history="1">
        <w:r w:rsidR="00946BBE" w:rsidRPr="003A400E">
          <w:rPr>
            <w:rStyle w:val="Lienhypertexte"/>
            <w:bCs/>
          </w:rPr>
          <w:t>Caf42_repartition_CCD</w:t>
        </w:r>
      </w:hyperlink>
    </w:p>
    <w:p w14:paraId="29F307BB" w14:textId="099D0CB7" w:rsidR="003A400E" w:rsidRDefault="003A400E" w:rsidP="001001F2">
      <w:pPr>
        <w:pStyle w:val="En-tte"/>
        <w:tabs>
          <w:tab w:val="clear" w:pos="4536"/>
          <w:tab w:val="clear" w:pos="9072"/>
        </w:tabs>
        <w:jc w:val="center"/>
        <w:rPr>
          <w:b/>
        </w:rPr>
      </w:pPr>
    </w:p>
    <w:p w14:paraId="53D10624" w14:textId="77777777" w:rsidR="0056688C" w:rsidRDefault="0056688C" w:rsidP="005A6197">
      <w:pPr>
        <w:pStyle w:val="En-tte"/>
        <w:tabs>
          <w:tab w:val="clear" w:pos="4536"/>
          <w:tab w:val="clear" w:pos="9072"/>
        </w:tabs>
        <w:jc w:val="center"/>
        <w:rPr>
          <w:b/>
        </w:rPr>
      </w:pPr>
    </w:p>
    <w:p w14:paraId="14E577DC" w14:textId="77777777" w:rsidR="0056688C" w:rsidRDefault="0056688C" w:rsidP="005A6197">
      <w:pPr>
        <w:pStyle w:val="En-tte"/>
        <w:tabs>
          <w:tab w:val="clear" w:pos="4536"/>
          <w:tab w:val="clear" w:pos="9072"/>
        </w:tabs>
        <w:jc w:val="center"/>
        <w:rPr>
          <w:b/>
        </w:rPr>
      </w:pPr>
    </w:p>
    <w:p w14:paraId="4233F229" w14:textId="77777777" w:rsidR="0056688C" w:rsidRDefault="0056688C" w:rsidP="005A6197">
      <w:pPr>
        <w:pStyle w:val="En-tte"/>
        <w:tabs>
          <w:tab w:val="clear" w:pos="4536"/>
          <w:tab w:val="clear" w:pos="9072"/>
        </w:tabs>
        <w:jc w:val="center"/>
        <w:rPr>
          <w:b/>
        </w:rPr>
      </w:pPr>
    </w:p>
    <w:p w14:paraId="5DDDF46C" w14:textId="77777777" w:rsidR="0056688C" w:rsidRDefault="0056688C" w:rsidP="005A6197">
      <w:pPr>
        <w:pStyle w:val="En-tte"/>
        <w:tabs>
          <w:tab w:val="clear" w:pos="4536"/>
          <w:tab w:val="clear" w:pos="9072"/>
        </w:tabs>
        <w:jc w:val="center"/>
        <w:rPr>
          <w:b/>
        </w:rPr>
      </w:pPr>
    </w:p>
    <w:p w14:paraId="26F6B1CC" w14:textId="77777777" w:rsidR="0056688C" w:rsidRDefault="0056688C" w:rsidP="005A6197">
      <w:pPr>
        <w:pStyle w:val="En-tte"/>
        <w:tabs>
          <w:tab w:val="clear" w:pos="4536"/>
          <w:tab w:val="clear" w:pos="9072"/>
        </w:tabs>
        <w:jc w:val="center"/>
        <w:rPr>
          <w:b/>
        </w:rPr>
      </w:pPr>
    </w:p>
    <w:p w14:paraId="610F9B6D" w14:textId="77777777" w:rsidR="0056688C" w:rsidRDefault="0056688C" w:rsidP="005A6197">
      <w:pPr>
        <w:pStyle w:val="En-tte"/>
        <w:tabs>
          <w:tab w:val="clear" w:pos="4536"/>
          <w:tab w:val="clear" w:pos="9072"/>
        </w:tabs>
        <w:jc w:val="center"/>
        <w:rPr>
          <w:b/>
        </w:rPr>
      </w:pPr>
    </w:p>
    <w:p w14:paraId="2ECA86E8" w14:textId="77777777" w:rsidR="0056688C" w:rsidRDefault="0056688C" w:rsidP="005A6197">
      <w:pPr>
        <w:pStyle w:val="En-tte"/>
        <w:tabs>
          <w:tab w:val="clear" w:pos="4536"/>
          <w:tab w:val="clear" w:pos="9072"/>
        </w:tabs>
        <w:jc w:val="center"/>
        <w:rPr>
          <w:b/>
        </w:rPr>
      </w:pPr>
    </w:p>
    <w:p w14:paraId="2AA631BF" w14:textId="77777777" w:rsidR="0056688C" w:rsidRDefault="0056688C" w:rsidP="005A6197">
      <w:pPr>
        <w:pStyle w:val="En-tte"/>
        <w:tabs>
          <w:tab w:val="clear" w:pos="4536"/>
          <w:tab w:val="clear" w:pos="9072"/>
        </w:tabs>
        <w:jc w:val="center"/>
        <w:rPr>
          <w:b/>
        </w:rPr>
      </w:pPr>
    </w:p>
    <w:p w14:paraId="44CF4075" w14:textId="77777777" w:rsidR="00DA2F0F" w:rsidRDefault="00DA2F0F" w:rsidP="005A6197">
      <w:pPr>
        <w:pStyle w:val="En-tte"/>
        <w:tabs>
          <w:tab w:val="clear" w:pos="4536"/>
          <w:tab w:val="clear" w:pos="9072"/>
        </w:tabs>
        <w:jc w:val="center"/>
        <w:rPr>
          <w:b/>
        </w:rPr>
      </w:pPr>
    </w:p>
    <w:p w14:paraId="5DE89AB3" w14:textId="77777777" w:rsidR="00DA2F0F" w:rsidRDefault="00DA2F0F" w:rsidP="005A6197">
      <w:pPr>
        <w:pStyle w:val="En-tte"/>
        <w:tabs>
          <w:tab w:val="clear" w:pos="4536"/>
          <w:tab w:val="clear" w:pos="9072"/>
        </w:tabs>
        <w:jc w:val="center"/>
        <w:rPr>
          <w:b/>
        </w:rPr>
      </w:pPr>
    </w:p>
    <w:p w14:paraId="3F83A8D5" w14:textId="77777777" w:rsidR="00DA2F0F" w:rsidRDefault="00DA2F0F" w:rsidP="005A6197">
      <w:pPr>
        <w:pStyle w:val="En-tte"/>
        <w:tabs>
          <w:tab w:val="clear" w:pos="4536"/>
          <w:tab w:val="clear" w:pos="9072"/>
        </w:tabs>
        <w:jc w:val="center"/>
        <w:rPr>
          <w:b/>
        </w:rPr>
      </w:pPr>
    </w:p>
    <w:p w14:paraId="4BBDB461" w14:textId="77777777" w:rsidR="003A400E" w:rsidRDefault="003A400E" w:rsidP="003A400E">
      <w:pPr>
        <w:pStyle w:val="En-tte"/>
        <w:tabs>
          <w:tab w:val="clear" w:pos="4536"/>
          <w:tab w:val="clear" w:pos="9072"/>
        </w:tabs>
        <w:rPr>
          <w:b/>
        </w:rPr>
      </w:pPr>
    </w:p>
    <w:p w14:paraId="01BFAF49" w14:textId="31B0190C" w:rsidR="00D2468B" w:rsidRPr="00CE2280" w:rsidRDefault="00D2468B" w:rsidP="003A400E">
      <w:pPr>
        <w:pStyle w:val="En-tte"/>
        <w:tabs>
          <w:tab w:val="clear" w:pos="4536"/>
          <w:tab w:val="clear" w:pos="9072"/>
        </w:tabs>
        <w:jc w:val="center"/>
        <w:rPr>
          <w:b/>
          <w:bCs/>
          <w:sz w:val="24"/>
          <w:szCs w:val="22"/>
        </w:rPr>
      </w:pPr>
      <w:r w:rsidRPr="00CE2280">
        <w:rPr>
          <w:b/>
          <w:bCs/>
          <w:sz w:val="24"/>
          <w:szCs w:val="22"/>
        </w:rPr>
        <w:t>LISTE DES PIECES JUSTIFICATIVES A JOINDRE</w:t>
      </w:r>
    </w:p>
    <w:p w14:paraId="31B447B5" w14:textId="77777777" w:rsidR="00D2468B" w:rsidRPr="00CE2280" w:rsidRDefault="00D2468B">
      <w:pPr>
        <w:jc w:val="center"/>
        <w:rPr>
          <w:i/>
          <w:caps/>
          <w:color w:val="C00000"/>
          <w:sz w:val="18"/>
          <w:szCs w:val="18"/>
        </w:rPr>
      </w:pPr>
      <w:r w:rsidRPr="00CE2280">
        <w:rPr>
          <w:i/>
          <w:caps/>
          <w:color w:val="C00000"/>
          <w:sz w:val="18"/>
          <w:szCs w:val="18"/>
        </w:rPr>
        <w:t>(ne pas fournir celles qui ont déjà ete produites pour un autre dossier)</w:t>
      </w:r>
    </w:p>
    <w:p w14:paraId="6C2FB4F7" w14:textId="77777777" w:rsidR="00D2468B" w:rsidRDefault="00D2468B">
      <w:pPr>
        <w:rPr>
          <w:b/>
          <w:caps/>
          <w:sz w:val="16"/>
        </w:rPr>
      </w:pPr>
    </w:p>
    <w:p w14:paraId="7D3E60D9" w14:textId="77777777" w:rsidR="00086210" w:rsidRDefault="00086210">
      <w:pPr>
        <w:rPr>
          <w:b/>
          <w:caps/>
          <w:sz w:val="16"/>
        </w:rPr>
      </w:pPr>
    </w:p>
    <w:p w14:paraId="3FE6D3BD" w14:textId="446F4DD9" w:rsidR="00086210" w:rsidRPr="00CE2280" w:rsidRDefault="00D2468B" w:rsidP="00F20577">
      <w:pPr>
        <w:ind w:left="-284"/>
        <w:rPr>
          <w:b/>
          <w:caps/>
          <w:szCs w:val="22"/>
        </w:rPr>
      </w:pPr>
      <w:r w:rsidRPr="00CE2280">
        <w:rPr>
          <w:b/>
          <w:caps/>
          <w:szCs w:val="22"/>
        </w:rPr>
        <w:t xml:space="preserve">I – Pièces justificatives relatives aux promoteurs </w:t>
      </w:r>
    </w:p>
    <w:p w14:paraId="226E9DF6" w14:textId="77777777" w:rsidR="00E91538" w:rsidRDefault="00E91538" w:rsidP="00E91538"/>
    <w:p w14:paraId="6D06BB35" w14:textId="5B1A6BD5" w:rsidR="00CE2280" w:rsidRDefault="00D2468B" w:rsidP="00F20577">
      <w:r>
        <w:t>I.</w:t>
      </w:r>
      <w:r w:rsidR="00F20577">
        <w:t xml:space="preserve"> </w:t>
      </w:r>
      <w:r>
        <w:t>1 – Associations – Mutuelles – Comités d’entreprise</w:t>
      </w:r>
    </w:p>
    <w:tbl>
      <w:tblPr>
        <w:tblW w:w="9998" w:type="dxa"/>
        <w:jc w:val="center"/>
        <w:tblLayout w:type="fixed"/>
        <w:tblCellMar>
          <w:left w:w="0" w:type="dxa"/>
          <w:right w:w="0" w:type="dxa"/>
        </w:tblCellMar>
        <w:tblLook w:val="0000" w:firstRow="0" w:lastRow="0" w:firstColumn="0" w:lastColumn="0" w:noHBand="0" w:noVBand="0"/>
      </w:tblPr>
      <w:tblGrid>
        <w:gridCol w:w="3321"/>
        <w:gridCol w:w="6677"/>
      </w:tblGrid>
      <w:tr w:rsidR="00D2468B" w14:paraId="1299ABB9" w14:textId="77777777" w:rsidTr="00512764">
        <w:trPr>
          <w:trHeight w:val="291"/>
          <w:jc w:val="center"/>
        </w:trPr>
        <w:tc>
          <w:tcPr>
            <w:tcW w:w="3321" w:type="dxa"/>
            <w:tcBorders>
              <w:top w:val="single" w:sz="4" w:space="0" w:color="000000"/>
              <w:left w:val="single" w:sz="4" w:space="0" w:color="000000"/>
              <w:bottom w:val="single" w:sz="4" w:space="0" w:color="000000"/>
            </w:tcBorders>
            <w:vAlign w:val="center"/>
          </w:tcPr>
          <w:p w14:paraId="1A51B3A5" w14:textId="77777777" w:rsidR="00D2468B" w:rsidRPr="00CE2280" w:rsidRDefault="00D2468B" w:rsidP="00A96324">
            <w:pPr>
              <w:pStyle w:val="Titre1"/>
              <w:numPr>
                <w:ilvl w:val="0"/>
                <w:numId w:val="0"/>
              </w:numPr>
              <w:snapToGrid w:val="0"/>
              <w:ind w:left="432" w:hanging="432"/>
              <w:rPr>
                <w:szCs w:val="22"/>
              </w:rPr>
            </w:pPr>
            <w:r w:rsidRPr="00CE2280">
              <w:rPr>
                <w:szCs w:val="22"/>
              </w:rPr>
              <w:t>Nature de l’élément justifié</w:t>
            </w:r>
          </w:p>
        </w:tc>
        <w:tc>
          <w:tcPr>
            <w:tcW w:w="6677" w:type="dxa"/>
            <w:tcBorders>
              <w:top w:val="single" w:sz="4" w:space="0" w:color="000000"/>
              <w:left w:val="single" w:sz="4" w:space="0" w:color="000000"/>
              <w:bottom w:val="single" w:sz="4" w:space="0" w:color="000000"/>
              <w:right w:val="single" w:sz="4" w:space="0" w:color="000000"/>
            </w:tcBorders>
            <w:vAlign w:val="center"/>
          </w:tcPr>
          <w:p w14:paraId="4B6591DD" w14:textId="77777777" w:rsidR="00D2468B" w:rsidRPr="00CE2280" w:rsidRDefault="00D2468B">
            <w:pPr>
              <w:snapToGrid w:val="0"/>
              <w:jc w:val="center"/>
              <w:rPr>
                <w:b/>
                <w:szCs w:val="22"/>
              </w:rPr>
            </w:pPr>
            <w:r w:rsidRPr="00CE2280">
              <w:rPr>
                <w:b/>
                <w:szCs w:val="22"/>
              </w:rPr>
              <w:t>Justificatifs nécessaires à la signature de la convention</w:t>
            </w:r>
          </w:p>
        </w:tc>
      </w:tr>
      <w:tr w:rsidR="00D2468B" w14:paraId="77CA0711" w14:textId="77777777" w:rsidTr="00512764">
        <w:trPr>
          <w:trHeight w:val="409"/>
          <w:jc w:val="center"/>
        </w:trPr>
        <w:tc>
          <w:tcPr>
            <w:tcW w:w="3321" w:type="dxa"/>
            <w:tcBorders>
              <w:top w:val="single" w:sz="4" w:space="0" w:color="000000"/>
              <w:left w:val="single" w:sz="4" w:space="0" w:color="000000"/>
              <w:bottom w:val="single" w:sz="4" w:space="0" w:color="000000"/>
            </w:tcBorders>
            <w:vAlign w:val="center"/>
          </w:tcPr>
          <w:p w14:paraId="2C5D82EB" w14:textId="7E151F6C" w:rsidR="00D2468B" w:rsidRPr="00CE2280" w:rsidRDefault="00D2468B" w:rsidP="00991BD8">
            <w:pPr>
              <w:snapToGrid w:val="0"/>
              <w:rPr>
                <w:b/>
                <w:szCs w:val="22"/>
              </w:rPr>
            </w:pPr>
            <w:r w:rsidRPr="00CE2280">
              <w:rPr>
                <w:b/>
                <w:szCs w:val="22"/>
              </w:rPr>
              <w:t>Existence légale</w:t>
            </w:r>
            <w:r w:rsidR="00AF23AB">
              <w:rPr>
                <w:b/>
                <w:szCs w:val="22"/>
              </w:rPr>
              <w:t xml:space="preserve">  </w:t>
            </w:r>
          </w:p>
        </w:tc>
        <w:tc>
          <w:tcPr>
            <w:tcW w:w="6677" w:type="dxa"/>
            <w:tcBorders>
              <w:top w:val="single" w:sz="4" w:space="0" w:color="000000"/>
              <w:left w:val="single" w:sz="4" w:space="0" w:color="000000"/>
              <w:bottom w:val="single" w:sz="4" w:space="0" w:color="000000"/>
              <w:right w:val="single" w:sz="4" w:space="0" w:color="000000"/>
            </w:tcBorders>
            <w:vAlign w:val="center"/>
          </w:tcPr>
          <w:p w14:paraId="1A743961" w14:textId="295509DB" w:rsidR="00D2468B" w:rsidRPr="00CE2280" w:rsidRDefault="00A96324">
            <w:pPr>
              <w:snapToGrid w:val="0"/>
              <w:rPr>
                <w:szCs w:val="22"/>
              </w:rPr>
            </w:pPr>
            <w:r>
              <w:rPr>
                <w:szCs w:val="22"/>
              </w:rPr>
              <w:t xml:space="preserve"> </w:t>
            </w:r>
            <w:r w:rsidR="00D2468B" w:rsidRPr="00CE2280">
              <w:rPr>
                <w:szCs w:val="22"/>
              </w:rPr>
              <w:t>- Récépissé de déclaration en Préfecture, numéro SIRET.</w:t>
            </w:r>
          </w:p>
        </w:tc>
      </w:tr>
      <w:tr w:rsidR="00D2468B" w14:paraId="6BC315D5" w14:textId="77777777" w:rsidTr="00512764">
        <w:trPr>
          <w:jc w:val="center"/>
        </w:trPr>
        <w:tc>
          <w:tcPr>
            <w:tcW w:w="3321" w:type="dxa"/>
            <w:tcBorders>
              <w:top w:val="single" w:sz="4" w:space="0" w:color="000000"/>
              <w:left w:val="single" w:sz="4" w:space="0" w:color="000000"/>
              <w:bottom w:val="single" w:sz="4" w:space="0" w:color="000000"/>
            </w:tcBorders>
            <w:vAlign w:val="center"/>
          </w:tcPr>
          <w:p w14:paraId="1C7E064C" w14:textId="089DD084" w:rsidR="00D2468B" w:rsidRPr="00CE2280" w:rsidRDefault="00D2468B" w:rsidP="00991BD8">
            <w:pPr>
              <w:snapToGrid w:val="0"/>
              <w:rPr>
                <w:b/>
                <w:szCs w:val="22"/>
              </w:rPr>
            </w:pPr>
            <w:r w:rsidRPr="00CE2280">
              <w:rPr>
                <w:b/>
                <w:szCs w:val="22"/>
              </w:rPr>
              <w:t>Vocation</w:t>
            </w:r>
          </w:p>
        </w:tc>
        <w:tc>
          <w:tcPr>
            <w:tcW w:w="6677" w:type="dxa"/>
            <w:tcBorders>
              <w:top w:val="single" w:sz="4" w:space="0" w:color="000000"/>
              <w:left w:val="single" w:sz="4" w:space="0" w:color="000000"/>
              <w:bottom w:val="single" w:sz="4" w:space="0" w:color="000000"/>
              <w:right w:val="single" w:sz="4" w:space="0" w:color="000000"/>
            </w:tcBorders>
            <w:vAlign w:val="center"/>
          </w:tcPr>
          <w:p w14:paraId="29C45379" w14:textId="2479B4B6" w:rsidR="00D2468B" w:rsidRPr="00CE2280" w:rsidRDefault="00A96324">
            <w:pPr>
              <w:snapToGrid w:val="0"/>
              <w:rPr>
                <w:szCs w:val="22"/>
              </w:rPr>
            </w:pPr>
            <w:r>
              <w:rPr>
                <w:szCs w:val="22"/>
              </w:rPr>
              <w:t xml:space="preserve"> </w:t>
            </w:r>
            <w:r w:rsidR="00D2468B" w:rsidRPr="00CE2280">
              <w:rPr>
                <w:szCs w:val="22"/>
              </w:rPr>
              <w:t>- Statuts datés et signés – chiffres clés – nombre d’adhérents, effectif salarié</w:t>
            </w:r>
            <w:r w:rsidR="00E27C28">
              <w:rPr>
                <w:szCs w:val="22"/>
              </w:rPr>
              <w:t>, effectif des assistants maternels agréés</w:t>
            </w:r>
          </w:p>
        </w:tc>
      </w:tr>
      <w:tr w:rsidR="00D2468B" w14:paraId="70B8AA4C" w14:textId="77777777" w:rsidTr="00512764">
        <w:trPr>
          <w:jc w:val="center"/>
        </w:trPr>
        <w:tc>
          <w:tcPr>
            <w:tcW w:w="3321" w:type="dxa"/>
            <w:tcBorders>
              <w:top w:val="single" w:sz="4" w:space="0" w:color="000000"/>
              <w:left w:val="single" w:sz="4" w:space="0" w:color="000000"/>
              <w:bottom w:val="single" w:sz="4" w:space="0" w:color="000000"/>
            </w:tcBorders>
            <w:vAlign w:val="center"/>
          </w:tcPr>
          <w:p w14:paraId="5043D08E" w14:textId="6D925A4F" w:rsidR="0013068A" w:rsidRDefault="00D2468B" w:rsidP="00991BD8">
            <w:pPr>
              <w:snapToGrid w:val="0"/>
              <w:rPr>
                <w:b/>
                <w:bCs/>
                <w:szCs w:val="22"/>
              </w:rPr>
            </w:pPr>
            <w:r w:rsidRPr="00CE2280">
              <w:rPr>
                <w:b/>
                <w:bCs/>
                <w:szCs w:val="22"/>
              </w:rPr>
              <w:t xml:space="preserve">Régularité face aux obligations </w:t>
            </w:r>
          </w:p>
          <w:p w14:paraId="36297428" w14:textId="1A873688" w:rsidR="00D2468B" w:rsidRPr="00CE2280" w:rsidRDefault="00D2468B" w:rsidP="00991BD8">
            <w:pPr>
              <w:snapToGrid w:val="0"/>
              <w:rPr>
                <w:b/>
                <w:bCs/>
                <w:szCs w:val="22"/>
              </w:rPr>
            </w:pPr>
            <w:r w:rsidRPr="00CE2280">
              <w:rPr>
                <w:b/>
                <w:bCs/>
                <w:szCs w:val="22"/>
              </w:rPr>
              <w:t>légales et réglementaires</w:t>
            </w:r>
          </w:p>
        </w:tc>
        <w:tc>
          <w:tcPr>
            <w:tcW w:w="6677" w:type="dxa"/>
            <w:tcBorders>
              <w:top w:val="single" w:sz="4" w:space="0" w:color="000000"/>
              <w:left w:val="single" w:sz="4" w:space="0" w:color="000000"/>
              <w:bottom w:val="single" w:sz="4" w:space="0" w:color="000000"/>
              <w:right w:val="single" w:sz="4" w:space="0" w:color="000000"/>
            </w:tcBorders>
            <w:vAlign w:val="center"/>
          </w:tcPr>
          <w:p w14:paraId="6F59EC09" w14:textId="0C5BAF13" w:rsidR="00D2468B" w:rsidRPr="00CE2280" w:rsidRDefault="00A96324" w:rsidP="00EC360F">
            <w:pPr>
              <w:snapToGrid w:val="0"/>
              <w:rPr>
                <w:szCs w:val="22"/>
              </w:rPr>
            </w:pPr>
            <w:r>
              <w:rPr>
                <w:szCs w:val="22"/>
              </w:rPr>
              <w:t xml:space="preserve"> </w:t>
            </w:r>
            <w:r w:rsidR="00D2468B" w:rsidRPr="00CE2280">
              <w:rPr>
                <w:szCs w:val="22"/>
              </w:rPr>
              <w:t>- Attestation du promoteur relative au respect des obligations sociales</w:t>
            </w:r>
            <w:r w:rsidR="00126AED">
              <w:rPr>
                <w:szCs w:val="22"/>
              </w:rPr>
              <w:t xml:space="preserve"> </w:t>
            </w:r>
            <w:r w:rsidR="00126AED" w:rsidRPr="003A25A0">
              <w:rPr>
                <w:color w:val="C00000"/>
                <w:szCs w:val="22"/>
              </w:rPr>
              <w:t xml:space="preserve">(voir modèle annexe </w:t>
            </w:r>
            <w:r w:rsidR="00126AED">
              <w:rPr>
                <w:color w:val="C00000"/>
                <w:szCs w:val="22"/>
              </w:rPr>
              <w:t>3</w:t>
            </w:r>
            <w:r w:rsidR="00126AED" w:rsidRPr="003A25A0">
              <w:rPr>
                <w:color w:val="C00000"/>
                <w:szCs w:val="22"/>
              </w:rPr>
              <w:t>)</w:t>
            </w:r>
          </w:p>
          <w:p w14:paraId="64C8E29E" w14:textId="58FDCFD3" w:rsidR="00D2468B" w:rsidRPr="00CE2280" w:rsidRDefault="00A96324" w:rsidP="00EC360F">
            <w:pPr>
              <w:rPr>
                <w:szCs w:val="22"/>
              </w:rPr>
            </w:pPr>
            <w:r>
              <w:rPr>
                <w:szCs w:val="22"/>
              </w:rPr>
              <w:t xml:space="preserve"> </w:t>
            </w:r>
            <w:r w:rsidR="00D2468B" w:rsidRPr="00CE2280">
              <w:rPr>
                <w:szCs w:val="22"/>
              </w:rPr>
              <w:t>- Attestation précisant que le promoteur a recours à un commissaire aux comptes pour les associations recevant des subventions d’un montant global ≥ à 153.000 € ou si 2 des 3 conditions suivantes sont remplies : effectif ≥ 50 salariés, CA ≥ 3.100.000 €, total du bilan&gt;1.550.000 €</w:t>
            </w:r>
            <w:r w:rsidR="000D07F8">
              <w:rPr>
                <w:szCs w:val="22"/>
              </w:rPr>
              <w:t xml:space="preserve"> </w:t>
            </w:r>
            <w:r w:rsidR="000D07F8" w:rsidRPr="000D07F8">
              <w:rPr>
                <w:color w:val="C00000"/>
                <w:szCs w:val="22"/>
              </w:rPr>
              <w:t>(annexe 4)</w:t>
            </w:r>
          </w:p>
          <w:p w14:paraId="67C0F660" w14:textId="7FEA3AC0" w:rsidR="008C5520" w:rsidRPr="00CE2280" w:rsidRDefault="00A96324" w:rsidP="00EC360F">
            <w:pPr>
              <w:rPr>
                <w:szCs w:val="22"/>
              </w:rPr>
            </w:pPr>
            <w:r>
              <w:rPr>
                <w:szCs w:val="22"/>
              </w:rPr>
              <w:t xml:space="preserve"> </w:t>
            </w:r>
            <w:r w:rsidR="008C5520" w:rsidRPr="00CE2280">
              <w:rPr>
                <w:szCs w:val="22"/>
              </w:rPr>
              <w:t xml:space="preserve">- Attestation URSSAF </w:t>
            </w:r>
            <w:r w:rsidR="008C5520" w:rsidRPr="00126AED">
              <w:rPr>
                <w:color w:val="C00000"/>
                <w:szCs w:val="22"/>
              </w:rPr>
              <w:t xml:space="preserve">à jour </w:t>
            </w:r>
            <w:r w:rsidR="009E19B0" w:rsidRPr="00126AED">
              <w:rPr>
                <w:color w:val="C00000"/>
                <w:szCs w:val="22"/>
              </w:rPr>
              <w:t>datant de – de 6 mois</w:t>
            </w:r>
          </w:p>
        </w:tc>
      </w:tr>
      <w:tr w:rsidR="00D2468B" w14:paraId="06E8EF82" w14:textId="77777777" w:rsidTr="00512764">
        <w:trPr>
          <w:jc w:val="center"/>
        </w:trPr>
        <w:tc>
          <w:tcPr>
            <w:tcW w:w="3321" w:type="dxa"/>
            <w:tcBorders>
              <w:top w:val="single" w:sz="4" w:space="0" w:color="000000"/>
              <w:left w:val="single" w:sz="4" w:space="0" w:color="000000"/>
              <w:bottom w:val="single" w:sz="4" w:space="0" w:color="000000"/>
            </w:tcBorders>
          </w:tcPr>
          <w:p w14:paraId="776A1540" w14:textId="77777777" w:rsidR="00D2468B" w:rsidRPr="00CE2280" w:rsidRDefault="00D2468B" w:rsidP="00991BD8">
            <w:pPr>
              <w:snapToGrid w:val="0"/>
              <w:rPr>
                <w:b/>
                <w:szCs w:val="22"/>
              </w:rPr>
            </w:pPr>
            <w:r w:rsidRPr="00CE2280">
              <w:rPr>
                <w:b/>
                <w:szCs w:val="22"/>
              </w:rPr>
              <w:t>Capacité du contractant</w:t>
            </w:r>
          </w:p>
        </w:tc>
        <w:tc>
          <w:tcPr>
            <w:tcW w:w="6677" w:type="dxa"/>
            <w:tcBorders>
              <w:top w:val="single" w:sz="4" w:space="0" w:color="000000"/>
              <w:left w:val="single" w:sz="4" w:space="0" w:color="000000"/>
              <w:bottom w:val="single" w:sz="4" w:space="0" w:color="000000"/>
              <w:right w:val="single" w:sz="4" w:space="0" w:color="000000"/>
            </w:tcBorders>
          </w:tcPr>
          <w:p w14:paraId="3BBE2AF7" w14:textId="033CD355" w:rsidR="00D2468B" w:rsidRPr="00CE2280" w:rsidRDefault="00AF23AB">
            <w:pPr>
              <w:snapToGrid w:val="0"/>
              <w:rPr>
                <w:szCs w:val="22"/>
              </w:rPr>
            </w:pPr>
            <w:r>
              <w:rPr>
                <w:szCs w:val="22"/>
              </w:rPr>
              <w:t xml:space="preserve"> </w:t>
            </w:r>
            <w:r w:rsidR="00D2468B" w:rsidRPr="00CE2280">
              <w:rPr>
                <w:szCs w:val="22"/>
              </w:rPr>
              <w:t>- Liste des membres du Conseil d’Administration et du bureau</w:t>
            </w:r>
          </w:p>
          <w:p w14:paraId="0983232B" w14:textId="4F840A64" w:rsidR="00D2468B" w:rsidRPr="00CE2280" w:rsidRDefault="00AF23AB">
            <w:pPr>
              <w:rPr>
                <w:szCs w:val="22"/>
              </w:rPr>
            </w:pPr>
            <w:r>
              <w:rPr>
                <w:szCs w:val="22"/>
              </w:rPr>
              <w:t xml:space="preserve"> </w:t>
            </w:r>
            <w:r w:rsidR="00D2468B" w:rsidRPr="00CE2280">
              <w:rPr>
                <w:szCs w:val="22"/>
              </w:rPr>
              <w:t>- Délibération du Conseil d’Administration autorisant le contractant à signer</w:t>
            </w:r>
          </w:p>
        </w:tc>
      </w:tr>
      <w:tr w:rsidR="00D2468B" w14:paraId="1157F2C2" w14:textId="77777777" w:rsidTr="00512764">
        <w:trPr>
          <w:jc w:val="center"/>
        </w:trPr>
        <w:tc>
          <w:tcPr>
            <w:tcW w:w="3321" w:type="dxa"/>
            <w:tcBorders>
              <w:top w:val="single" w:sz="4" w:space="0" w:color="000000"/>
              <w:left w:val="single" w:sz="4" w:space="0" w:color="000000"/>
              <w:bottom w:val="single" w:sz="4" w:space="0" w:color="000000"/>
            </w:tcBorders>
          </w:tcPr>
          <w:p w14:paraId="3138FB42" w14:textId="77777777" w:rsidR="00D2468B" w:rsidRPr="00CE2280" w:rsidRDefault="00D2468B" w:rsidP="00991BD8">
            <w:pPr>
              <w:snapToGrid w:val="0"/>
              <w:rPr>
                <w:b/>
                <w:szCs w:val="22"/>
              </w:rPr>
            </w:pPr>
            <w:r w:rsidRPr="00CE2280">
              <w:rPr>
                <w:b/>
                <w:szCs w:val="22"/>
              </w:rPr>
              <w:t>Engagement à réaliser l’opération</w:t>
            </w:r>
          </w:p>
        </w:tc>
        <w:tc>
          <w:tcPr>
            <w:tcW w:w="6677" w:type="dxa"/>
            <w:tcBorders>
              <w:top w:val="single" w:sz="4" w:space="0" w:color="000000"/>
              <w:left w:val="single" w:sz="4" w:space="0" w:color="000000"/>
              <w:bottom w:val="single" w:sz="4" w:space="0" w:color="000000"/>
              <w:right w:val="single" w:sz="4" w:space="0" w:color="000000"/>
            </w:tcBorders>
          </w:tcPr>
          <w:p w14:paraId="720BF32F" w14:textId="178F861C" w:rsidR="00D2468B" w:rsidRPr="00CE2280" w:rsidRDefault="00AF23AB">
            <w:pPr>
              <w:snapToGrid w:val="0"/>
              <w:rPr>
                <w:szCs w:val="22"/>
              </w:rPr>
            </w:pPr>
            <w:r>
              <w:rPr>
                <w:szCs w:val="22"/>
              </w:rPr>
              <w:t xml:space="preserve"> </w:t>
            </w:r>
            <w:r w:rsidR="00D2468B" w:rsidRPr="00CE2280">
              <w:rPr>
                <w:szCs w:val="22"/>
              </w:rPr>
              <w:t xml:space="preserve">- Délibération du Conseil d’Administration autorisant l’opération d’investissement </w:t>
            </w:r>
          </w:p>
          <w:p w14:paraId="4F7D349B" w14:textId="590BA53C" w:rsidR="00D2468B" w:rsidRPr="00CE2280" w:rsidRDefault="00AF23AB">
            <w:pPr>
              <w:rPr>
                <w:szCs w:val="22"/>
              </w:rPr>
            </w:pPr>
            <w:r>
              <w:rPr>
                <w:szCs w:val="22"/>
              </w:rPr>
              <w:t xml:space="preserve"> </w:t>
            </w:r>
            <w:r w:rsidR="00D2468B" w:rsidRPr="00CE2280">
              <w:rPr>
                <w:szCs w:val="22"/>
              </w:rPr>
              <w:t>- Attestation précisant que le promoteur ne fait pas l’objet d’une mesure de redressement judiciaire ou n’est pas en liquidation judiciaire</w:t>
            </w:r>
            <w:r w:rsidR="0020362E">
              <w:rPr>
                <w:szCs w:val="22"/>
              </w:rPr>
              <w:t xml:space="preserve"> </w:t>
            </w:r>
            <w:r w:rsidR="0020362E" w:rsidRPr="003A25A0">
              <w:rPr>
                <w:color w:val="C00000"/>
                <w:szCs w:val="22"/>
              </w:rPr>
              <w:t xml:space="preserve">(voir modèle annexe </w:t>
            </w:r>
            <w:r w:rsidR="000D07F8">
              <w:rPr>
                <w:color w:val="C00000"/>
                <w:szCs w:val="22"/>
              </w:rPr>
              <w:t>5</w:t>
            </w:r>
            <w:r w:rsidR="0020362E" w:rsidRPr="003A25A0">
              <w:rPr>
                <w:color w:val="C00000"/>
                <w:szCs w:val="22"/>
              </w:rPr>
              <w:t>)</w:t>
            </w:r>
          </w:p>
        </w:tc>
      </w:tr>
      <w:tr w:rsidR="00D2468B" w14:paraId="489E35D1" w14:textId="77777777" w:rsidTr="00512764">
        <w:trPr>
          <w:trHeight w:val="373"/>
          <w:jc w:val="center"/>
        </w:trPr>
        <w:tc>
          <w:tcPr>
            <w:tcW w:w="3321" w:type="dxa"/>
            <w:tcBorders>
              <w:top w:val="single" w:sz="4" w:space="0" w:color="000000"/>
              <w:left w:val="single" w:sz="4" w:space="0" w:color="000000"/>
              <w:bottom w:val="single" w:sz="4" w:space="0" w:color="000000"/>
            </w:tcBorders>
          </w:tcPr>
          <w:p w14:paraId="7608A4C9" w14:textId="77777777" w:rsidR="00D2468B" w:rsidRPr="00CE2280" w:rsidRDefault="00D2468B" w:rsidP="00991BD8">
            <w:pPr>
              <w:snapToGrid w:val="0"/>
              <w:rPr>
                <w:b/>
                <w:szCs w:val="22"/>
              </w:rPr>
            </w:pPr>
            <w:r w:rsidRPr="00CE2280">
              <w:rPr>
                <w:b/>
                <w:szCs w:val="22"/>
              </w:rPr>
              <w:t>Destinataire du paiement</w:t>
            </w:r>
          </w:p>
        </w:tc>
        <w:tc>
          <w:tcPr>
            <w:tcW w:w="6677" w:type="dxa"/>
            <w:tcBorders>
              <w:top w:val="single" w:sz="4" w:space="0" w:color="000000"/>
              <w:left w:val="single" w:sz="4" w:space="0" w:color="000000"/>
              <w:bottom w:val="single" w:sz="4" w:space="0" w:color="000000"/>
              <w:right w:val="single" w:sz="4" w:space="0" w:color="000000"/>
            </w:tcBorders>
          </w:tcPr>
          <w:p w14:paraId="44A6A895" w14:textId="62E20D98" w:rsidR="00D2468B" w:rsidRPr="00CE2280" w:rsidRDefault="00AF23AB">
            <w:pPr>
              <w:snapToGrid w:val="0"/>
              <w:rPr>
                <w:szCs w:val="22"/>
              </w:rPr>
            </w:pPr>
            <w:r>
              <w:rPr>
                <w:szCs w:val="22"/>
              </w:rPr>
              <w:t xml:space="preserve"> </w:t>
            </w:r>
            <w:r w:rsidR="00D2468B" w:rsidRPr="00CE2280">
              <w:rPr>
                <w:szCs w:val="22"/>
              </w:rPr>
              <w:t>- Relevé d’identité bancaire, postal ou caisse d’épargne du promoteur.</w:t>
            </w:r>
          </w:p>
        </w:tc>
      </w:tr>
      <w:tr w:rsidR="003B43C6" w14:paraId="6C3199AD" w14:textId="77777777" w:rsidTr="00512764">
        <w:trPr>
          <w:trHeight w:val="373"/>
          <w:jc w:val="center"/>
        </w:trPr>
        <w:tc>
          <w:tcPr>
            <w:tcW w:w="3321" w:type="dxa"/>
            <w:tcBorders>
              <w:top w:val="single" w:sz="4" w:space="0" w:color="000000"/>
              <w:left w:val="single" w:sz="4" w:space="0" w:color="000000"/>
              <w:bottom w:val="single" w:sz="4" w:space="0" w:color="000000"/>
            </w:tcBorders>
          </w:tcPr>
          <w:p w14:paraId="10602D77" w14:textId="584DCD68" w:rsidR="003B43C6" w:rsidRPr="00CE2280" w:rsidRDefault="003B43C6" w:rsidP="00991BD8">
            <w:pPr>
              <w:snapToGrid w:val="0"/>
              <w:rPr>
                <w:b/>
                <w:szCs w:val="22"/>
              </w:rPr>
            </w:pPr>
            <w:r>
              <w:rPr>
                <w:b/>
                <w:szCs w:val="22"/>
              </w:rPr>
              <w:t>Conflit d’intérêts</w:t>
            </w:r>
          </w:p>
        </w:tc>
        <w:tc>
          <w:tcPr>
            <w:tcW w:w="6677" w:type="dxa"/>
            <w:tcBorders>
              <w:top w:val="single" w:sz="4" w:space="0" w:color="000000"/>
              <w:left w:val="single" w:sz="4" w:space="0" w:color="000000"/>
              <w:bottom w:val="single" w:sz="4" w:space="0" w:color="000000"/>
              <w:right w:val="single" w:sz="4" w:space="0" w:color="000000"/>
            </w:tcBorders>
          </w:tcPr>
          <w:p w14:paraId="54BCDB30" w14:textId="2F66061F" w:rsidR="003B43C6" w:rsidRDefault="00C4155D">
            <w:pPr>
              <w:snapToGrid w:val="0"/>
              <w:rPr>
                <w:szCs w:val="22"/>
              </w:rPr>
            </w:pPr>
            <w:r>
              <w:rPr>
                <w:szCs w:val="22"/>
              </w:rPr>
              <w:t xml:space="preserve"> - </w:t>
            </w:r>
            <w:r w:rsidR="003B43C6">
              <w:rPr>
                <w:szCs w:val="22"/>
              </w:rPr>
              <w:t xml:space="preserve">Attestation de déclaration d’intérêts </w:t>
            </w:r>
            <w:r w:rsidR="003B43C6" w:rsidRPr="00C4155D">
              <w:rPr>
                <w:color w:val="C00000"/>
                <w:szCs w:val="22"/>
              </w:rPr>
              <w:t>(annexe 6)</w:t>
            </w:r>
          </w:p>
        </w:tc>
      </w:tr>
    </w:tbl>
    <w:p w14:paraId="78837D05" w14:textId="77777777" w:rsidR="00086210" w:rsidRDefault="00086210">
      <w:pPr>
        <w:spacing w:before="120" w:after="120"/>
        <w:rPr>
          <w:b/>
          <w:sz w:val="20"/>
        </w:rPr>
      </w:pPr>
    </w:p>
    <w:p w14:paraId="676030CF" w14:textId="79E899C6" w:rsidR="00086210" w:rsidRPr="00E91538" w:rsidRDefault="00D2468B">
      <w:pPr>
        <w:spacing w:before="120" w:after="120"/>
        <w:rPr>
          <w:bCs/>
          <w:szCs w:val="22"/>
        </w:rPr>
      </w:pPr>
      <w:r w:rsidRPr="00E91538">
        <w:rPr>
          <w:bCs/>
          <w:szCs w:val="22"/>
        </w:rPr>
        <w:t>I.</w:t>
      </w:r>
      <w:r w:rsidR="00E91538">
        <w:rPr>
          <w:bCs/>
          <w:szCs w:val="22"/>
        </w:rPr>
        <w:t xml:space="preserve"> </w:t>
      </w:r>
      <w:r w:rsidRPr="00E91538">
        <w:rPr>
          <w:bCs/>
          <w:szCs w:val="22"/>
        </w:rPr>
        <w:t>2 – Collectivités territoriales – Etablissements publics</w:t>
      </w:r>
    </w:p>
    <w:tbl>
      <w:tblPr>
        <w:tblW w:w="9923" w:type="dxa"/>
        <w:tblInd w:w="-279" w:type="dxa"/>
        <w:tblLayout w:type="fixed"/>
        <w:tblCellMar>
          <w:left w:w="0" w:type="dxa"/>
          <w:right w:w="0" w:type="dxa"/>
        </w:tblCellMar>
        <w:tblLook w:val="0000" w:firstRow="0" w:lastRow="0" w:firstColumn="0" w:lastColumn="0" w:noHBand="0" w:noVBand="0"/>
      </w:tblPr>
      <w:tblGrid>
        <w:gridCol w:w="3256"/>
        <w:gridCol w:w="6667"/>
      </w:tblGrid>
      <w:tr w:rsidR="00D2468B" w14:paraId="4B7FEFD3" w14:textId="77777777" w:rsidTr="00F929C3">
        <w:trPr>
          <w:trHeight w:val="307"/>
        </w:trPr>
        <w:tc>
          <w:tcPr>
            <w:tcW w:w="3256" w:type="dxa"/>
            <w:tcBorders>
              <w:top w:val="single" w:sz="4" w:space="0" w:color="000000"/>
              <w:left w:val="single" w:sz="4" w:space="0" w:color="000000"/>
              <w:bottom w:val="single" w:sz="4" w:space="0" w:color="000000"/>
            </w:tcBorders>
          </w:tcPr>
          <w:p w14:paraId="703D691C" w14:textId="77777777" w:rsidR="00D2468B" w:rsidRPr="00F20577" w:rsidRDefault="00D2468B" w:rsidP="00F20577">
            <w:pPr>
              <w:pStyle w:val="Titre1"/>
              <w:numPr>
                <w:ilvl w:val="0"/>
                <w:numId w:val="0"/>
              </w:numPr>
              <w:snapToGrid w:val="0"/>
              <w:ind w:left="432" w:hanging="432"/>
              <w:rPr>
                <w:rFonts w:cs="Arial"/>
                <w:szCs w:val="22"/>
              </w:rPr>
            </w:pPr>
            <w:r w:rsidRPr="00F20577">
              <w:rPr>
                <w:rFonts w:cs="Arial"/>
                <w:szCs w:val="22"/>
              </w:rPr>
              <w:t>Nature de l’élément justifié</w:t>
            </w:r>
          </w:p>
        </w:tc>
        <w:tc>
          <w:tcPr>
            <w:tcW w:w="6667" w:type="dxa"/>
            <w:tcBorders>
              <w:top w:val="single" w:sz="4" w:space="0" w:color="000000"/>
              <w:left w:val="single" w:sz="4" w:space="0" w:color="000000"/>
              <w:bottom w:val="single" w:sz="4" w:space="0" w:color="000000"/>
              <w:right w:val="single" w:sz="4" w:space="0" w:color="000000"/>
            </w:tcBorders>
          </w:tcPr>
          <w:p w14:paraId="7EF6574C" w14:textId="77777777" w:rsidR="00D2468B" w:rsidRPr="00F20577" w:rsidRDefault="00D2468B" w:rsidP="00F20577">
            <w:pPr>
              <w:pStyle w:val="Titre1"/>
              <w:numPr>
                <w:ilvl w:val="0"/>
                <w:numId w:val="0"/>
              </w:numPr>
              <w:snapToGrid w:val="0"/>
              <w:ind w:left="432" w:hanging="432"/>
              <w:rPr>
                <w:rFonts w:cs="Arial"/>
                <w:szCs w:val="22"/>
              </w:rPr>
            </w:pPr>
            <w:r w:rsidRPr="00F20577">
              <w:rPr>
                <w:rFonts w:cs="Arial"/>
                <w:szCs w:val="22"/>
              </w:rPr>
              <w:t>Justificatifs nécessaires à la signature de la convention</w:t>
            </w:r>
          </w:p>
        </w:tc>
      </w:tr>
      <w:tr w:rsidR="00D2468B" w14:paraId="5AFD14EA" w14:textId="77777777" w:rsidTr="00F929C3">
        <w:tc>
          <w:tcPr>
            <w:tcW w:w="3256" w:type="dxa"/>
            <w:tcBorders>
              <w:top w:val="single" w:sz="4" w:space="0" w:color="000000"/>
              <w:left w:val="single" w:sz="4" w:space="0" w:color="000000"/>
              <w:bottom w:val="single" w:sz="4" w:space="0" w:color="000000"/>
            </w:tcBorders>
          </w:tcPr>
          <w:p w14:paraId="06205D2E" w14:textId="77777777" w:rsidR="00D2468B" w:rsidRPr="00F20577" w:rsidRDefault="00D2468B" w:rsidP="00991BD8">
            <w:pPr>
              <w:snapToGrid w:val="0"/>
              <w:rPr>
                <w:rFonts w:cs="Arial"/>
                <w:b/>
                <w:szCs w:val="22"/>
              </w:rPr>
            </w:pPr>
            <w:r w:rsidRPr="00F20577">
              <w:rPr>
                <w:rFonts w:cs="Arial"/>
                <w:b/>
                <w:szCs w:val="22"/>
              </w:rPr>
              <w:t>Existence légale</w:t>
            </w:r>
          </w:p>
        </w:tc>
        <w:tc>
          <w:tcPr>
            <w:tcW w:w="6667" w:type="dxa"/>
            <w:tcBorders>
              <w:top w:val="single" w:sz="4" w:space="0" w:color="000000"/>
              <w:left w:val="single" w:sz="4" w:space="0" w:color="000000"/>
              <w:bottom w:val="single" w:sz="4" w:space="0" w:color="000000"/>
              <w:right w:val="single" w:sz="4" w:space="0" w:color="000000"/>
            </w:tcBorders>
          </w:tcPr>
          <w:p w14:paraId="22A353ED" w14:textId="0CB410F3" w:rsidR="00D2468B" w:rsidRPr="00F20577" w:rsidRDefault="00F20577">
            <w:pPr>
              <w:snapToGrid w:val="0"/>
              <w:rPr>
                <w:rFonts w:cs="Arial"/>
                <w:szCs w:val="22"/>
              </w:rPr>
            </w:pPr>
            <w:r>
              <w:rPr>
                <w:rFonts w:cs="Arial"/>
                <w:szCs w:val="22"/>
              </w:rPr>
              <w:t xml:space="preserve"> </w:t>
            </w:r>
            <w:r w:rsidR="00D2468B" w:rsidRPr="00F20577">
              <w:rPr>
                <w:rFonts w:cs="Arial"/>
                <w:szCs w:val="22"/>
              </w:rPr>
              <w:t>- Délibération de l’instance compétence autorisant l’opération d’investissement et son représentant à signer</w:t>
            </w:r>
          </w:p>
          <w:p w14:paraId="6ED776FF" w14:textId="6008F119" w:rsidR="00D2468B" w:rsidRPr="00F20577" w:rsidRDefault="000C7095">
            <w:pPr>
              <w:rPr>
                <w:rFonts w:cs="Arial"/>
                <w:szCs w:val="22"/>
              </w:rPr>
            </w:pPr>
            <w:r>
              <w:rPr>
                <w:rFonts w:cs="Arial"/>
                <w:szCs w:val="22"/>
              </w:rPr>
              <w:t xml:space="preserve"> </w:t>
            </w:r>
            <w:r w:rsidR="00D2468B" w:rsidRPr="00F20577">
              <w:rPr>
                <w:rFonts w:cs="Arial"/>
                <w:szCs w:val="22"/>
              </w:rPr>
              <w:t>- Arrêté préfectoral portant création d’un SIVU/SIVOM/EPCI/ Communauté de communes et détaillant le champ de compétence</w:t>
            </w:r>
          </w:p>
        </w:tc>
      </w:tr>
      <w:tr w:rsidR="00D2468B" w14:paraId="19E7EC01" w14:textId="77777777" w:rsidTr="00F929C3">
        <w:trPr>
          <w:trHeight w:val="340"/>
        </w:trPr>
        <w:tc>
          <w:tcPr>
            <w:tcW w:w="3256" w:type="dxa"/>
            <w:tcBorders>
              <w:top w:val="single" w:sz="4" w:space="0" w:color="000000"/>
              <w:left w:val="single" w:sz="4" w:space="0" w:color="000000"/>
              <w:bottom w:val="single" w:sz="4" w:space="0" w:color="000000"/>
            </w:tcBorders>
          </w:tcPr>
          <w:p w14:paraId="3A182DA6" w14:textId="77777777" w:rsidR="00D2468B" w:rsidRPr="00F20577" w:rsidRDefault="00D2468B" w:rsidP="00991BD8">
            <w:pPr>
              <w:snapToGrid w:val="0"/>
              <w:rPr>
                <w:rFonts w:cs="Arial"/>
                <w:b/>
                <w:szCs w:val="22"/>
              </w:rPr>
            </w:pPr>
            <w:r w:rsidRPr="00F20577">
              <w:rPr>
                <w:rFonts w:cs="Arial"/>
                <w:b/>
                <w:szCs w:val="22"/>
              </w:rPr>
              <w:t xml:space="preserve">Vocation </w:t>
            </w:r>
          </w:p>
        </w:tc>
        <w:tc>
          <w:tcPr>
            <w:tcW w:w="6667" w:type="dxa"/>
            <w:tcBorders>
              <w:top w:val="single" w:sz="4" w:space="0" w:color="000000"/>
              <w:left w:val="single" w:sz="4" w:space="0" w:color="000000"/>
              <w:bottom w:val="single" w:sz="4" w:space="0" w:color="000000"/>
              <w:right w:val="single" w:sz="4" w:space="0" w:color="000000"/>
            </w:tcBorders>
          </w:tcPr>
          <w:p w14:paraId="4C9C0E93" w14:textId="52164371" w:rsidR="00D2468B" w:rsidRPr="00F20577" w:rsidRDefault="000C7095">
            <w:pPr>
              <w:snapToGrid w:val="0"/>
              <w:rPr>
                <w:rFonts w:cs="Arial"/>
                <w:szCs w:val="22"/>
              </w:rPr>
            </w:pPr>
            <w:r>
              <w:rPr>
                <w:rFonts w:cs="Arial"/>
                <w:color w:val="000000"/>
                <w:szCs w:val="22"/>
              </w:rPr>
              <w:t xml:space="preserve"> </w:t>
            </w:r>
            <w:r w:rsidR="00F532FD" w:rsidRPr="00F20577">
              <w:rPr>
                <w:rFonts w:cs="Arial"/>
                <w:color w:val="000000"/>
                <w:szCs w:val="22"/>
              </w:rPr>
              <w:t xml:space="preserve">- </w:t>
            </w:r>
            <w:r w:rsidR="00F532FD" w:rsidRPr="00F20577">
              <w:rPr>
                <w:rFonts w:cs="Arial"/>
                <w:szCs w:val="22"/>
              </w:rPr>
              <w:t>Statuts en cours de validité pour les établissements publics de coopération intercommunale datés et signés (détaillant les champs de compétence)</w:t>
            </w:r>
          </w:p>
        </w:tc>
      </w:tr>
      <w:tr w:rsidR="00D2468B" w14:paraId="52408178" w14:textId="77777777" w:rsidTr="00F929C3">
        <w:tc>
          <w:tcPr>
            <w:tcW w:w="3256" w:type="dxa"/>
            <w:tcBorders>
              <w:top w:val="single" w:sz="4" w:space="0" w:color="000000"/>
              <w:left w:val="single" w:sz="4" w:space="0" w:color="000000"/>
              <w:bottom w:val="single" w:sz="4" w:space="0" w:color="000000"/>
            </w:tcBorders>
          </w:tcPr>
          <w:p w14:paraId="7155AA97" w14:textId="77777777" w:rsidR="00D2468B" w:rsidRPr="00F20577" w:rsidRDefault="00D2468B" w:rsidP="00991BD8">
            <w:pPr>
              <w:snapToGrid w:val="0"/>
              <w:rPr>
                <w:rFonts w:cs="Arial"/>
                <w:b/>
                <w:szCs w:val="22"/>
              </w:rPr>
            </w:pPr>
            <w:r w:rsidRPr="00F20577">
              <w:rPr>
                <w:rFonts w:cs="Arial"/>
                <w:b/>
                <w:szCs w:val="22"/>
              </w:rPr>
              <w:t xml:space="preserve">Régularité face aux obligations légales et réglementaires </w:t>
            </w:r>
          </w:p>
        </w:tc>
        <w:tc>
          <w:tcPr>
            <w:tcW w:w="6667" w:type="dxa"/>
            <w:tcBorders>
              <w:top w:val="single" w:sz="4" w:space="0" w:color="000000"/>
              <w:left w:val="single" w:sz="4" w:space="0" w:color="000000"/>
              <w:bottom w:val="single" w:sz="4" w:space="0" w:color="000000"/>
              <w:right w:val="single" w:sz="4" w:space="0" w:color="000000"/>
            </w:tcBorders>
          </w:tcPr>
          <w:p w14:paraId="7E7E66F3" w14:textId="3B262D74" w:rsidR="00D2468B" w:rsidRPr="008275BA" w:rsidRDefault="000C7095">
            <w:pPr>
              <w:snapToGrid w:val="0"/>
              <w:rPr>
                <w:rFonts w:cs="Arial"/>
                <w:szCs w:val="22"/>
              </w:rPr>
            </w:pPr>
            <w:r w:rsidRPr="008275BA">
              <w:rPr>
                <w:rFonts w:cs="Arial"/>
                <w:szCs w:val="22"/>
              </w:rPr>
              <w:t xml:space="preserve"> </w:t>
            </w:r>
            <w:r w:rsidR="00D2468B" w:rsidRPr="008275BA">
              <w:rPr>
                <w:rFonts w:cs="Arial"/>
                <w:szCs w:val="22"/>
              </w:rPr>
              <w:t xml:space="preserve">- Attestation du promoteur relative au respect des obligations </w:t>
            </w:r>
          </w:p>
        </w:tc>
      </w:tr>
      <w:tr w:rsidR="00D2468B" w14:paraId="5AFCB039" w14:textId="77777777" w:rsidTr="00F929C3">
        <w:trPr>
          <w:trHeight w:val="365"/>
        </w:trPr>
        <w:tc>
          <w:tcPr>
            <w:tcW w:w="3256" w:type="dxa"/>
            <w:tcBorders>
              <w:top w:val="single" w:sz="4" w:space="0" w:color="000000"/>
              <w:left w:val="single" w:sz="4" w:space="0" w:color="000000"/>
              <w:bottom w:val="single" w:sz="4" w:space="0" w:color="000000"/>
            </w:tcBorders>
          </w:tcPr>
          <w:p w14:paraId="0FB3C8EA" w14:textId="77777777" w:rsidR="00D2468B" w:rsidRPr="00F20577" w:rsidRDefault="00D2468B" w:rsidP="00991BD8">
            <w:pPr>
              <w:snapToGrid w:val="0"/>
              <w:rPr>
                <w:rFonts w:cs="Arial"/>
                <w:b/>
                <w:szCs w:val="22"/>
              </w:rPr>
            </w:pPr>
            <w:r w:rsidRPr="00F20577">
              <w:rPr>
                <w:rFonts w:cs="Arial"/>
                <w:b/>
                <w:szCs w:val="22"/>
              </w:rPr>
              <w:t>Destinataire du paiement</w:t>
            </w:r>
          </w:p>
        </w:tc>
        <w:tc>
          <w:tcPr>
            <w:tcW w:w="6667" w:type="dxa"/>
            <w:tcBorders>
              <w:top w:val="single" w:sz="4" w:space="0" w:color="000000"/>
              <w:left w:val="single" w:sz="4" w:space="0" w:color="000000"/>
              <w:bottom w:val="single" w:sz="4" w:space="0" w:color="000000"/>
              <w:right w:val="single" w:sz="4" w:space="0" w:color="000000"/>
            </w:tcBorders>
          </w:tcPr>
          <w:p w14:paraId="7F2F7732" w14:textId="42AA8818" w:rsidR="00D2468B" w:rsidRPr="00F20577" w:rsidRDefault="000C7095">
            <w:pPr>
              <w:snapToGrid w:val="0"/>
              <w:rPr>
                <w:rFonts w:cs="Arial"/>
                <w:szCs w:val="22"/>
              </w:rPr>
            </w:pPr>
            <w:r>
              <w:rPr>
                <w:rFonts w:cs="Arial"/>
                <w:szCs w:val="22"/>
              </w:rPr>
              <w:t xml:space="preserve"> </w:t>
            </w:r>
            <w:r w:rsidR="00D2468B" w:rsidRPr="00F20577">
              <w:rPr>
                <w:rFonts w:cs="Arial"/>
                <w:szCs w:val="22"/>
              </w:rPr>
              <w:t xml:space="preserve">- Relevé d’identité bancaire, postal ou caisse d’épargne. </w:t>
            </w:r>
          </w:p>
        </w:tc>
      </w:tr>
      <w:tr w:rsidR="00C4155D" w14:paraId="07A539D6" w14:textId="77777777" w:rsidTr="00F929C3">
        <w:trPr>
          <w:trHeight w:val="365"/>
        </w:trPr>
        <w:tc>
          <w:tcPr>
            <w:tcW w:w="3256" w:type="dxa"/>
            <w:tcBorders>
              <w:top w:val="single" w:sz="4" w:space="0" w:color="000000"/>
              <w:left w:val="single" w:sz="4" w:space="0" w:color="000000"/>
              <w:bottom w:val="single" w:sz="4" w:space="0" w:color="000000"/>
            </w:tcBorders>
          </w:tcPr>
          <w:p w14:paraId="3A74B9F9" w14:textId="2A60E93B" w:rsidR="00C4155D" w:rsidRPr="00F20577" w:rsidRDefault="00C4155D" w:rsidP="00C4155D">
            <w:pPr>
              <w:snapToGrid w:val="0"/>
              <w:rPr>
                <w:rFonts w:cs="Arial"/>
                <w:b/>
                <w:szCs w:val="22"/>
              </w:rPr>
            </w:pPr>
            <w:r>
              <w:rPr>
                <w:b/>
                <w:szCs w:val="22"/>
              </w:rPr>
              <w:t>Conflit d’intérêts</w:t>
            </w:r>
          </w:p>
        </w:tc>
        <w:tc>
          <w:tcPr>
            <w:tcW w:w="6667" w:type="dxa"/>
            <w:tcBorders>
              <w:top w:val="single" w:sz="4" w:space="0" w:color="000000"/>
              <w:left w:val="single" w:sz="4" w:space="0" w:color="000000"/>
              <w:bottom w:val="single" w:sz="4" w:space="0" w:color="000000"/>
              <w:right w:val="single" w:sz="4" w:space="0" w:color="000000"/>
            </w:tcBorders>
          </w:tcPr>
          <w:p w14:paraId="2B0F5E66" w14:textId="62E03E4B" w:rsidR="00C4155D" w:rsidRDefault="00C4155D" w:rsidP="00C4155D">
            <w:pPr>
              <w:snapToGrid w:val="0"/>
              <w:rPr>
                <w:rFonts w:cs="Arial"/>
                <w:szCs w:val="22"/>
              </w:rPr>
            </w:pPr>
            <w:r>
              <w:rPr>
                <w:szCs w:val="22"/>
              </w:rPr>
              <w:t xml:space="preserve"> - Attestation de déclaration d’intérêts </w:t>
            </w:r>
            <w:r w:rsidRPr="00C4155D">
              <w:rPr>
                <w:color w:val="C00000"/>
                <w:szCs w:val="22"/>
              </w:rPr>
              <w:t>(annexe 6)</w:t>
            </w:r>
          </w:p>
        </w:tc>
      </w:tr>
    </w:tbl>
    <w:p w14:paraId="1092152D" w14:textId="77777777" w:rsidR="00D66A1C" w:rsidRDefault="00D66A1C">
      <w:pPr>
        <w:spacing w:before="120" w:after="120"/>
        <w:rPr>
          <w:b/>
          <w:sz w:val="20"/>
        </w:rPr>
      </w:pPr>
    </w:p>
    <w:p w14:paraId="70B2E6E3" w14:textId="4A03C506" w:rsidR="00D2468B" w:rsidRPr="00512764" w:rsidRDefault="00D2468B">
      <w:pPr>
        <w:spacing w:before="120" w:after="120"/>
        <w:rPr>
          <w:bCs/>
          <w:szCs w:val="22"/>
        </w:rPr>
      </w:pPr>
      <w:r w:rsidRPr="00512764">
        <w:rPr>
          <w:bCs/>
          <w:szCs w:val="22"/>
        </w:rPr>
        <w:t>I.</w:t>
      </w:r>
      <w:r w:rsidR="00512764">
        <w:rPr>
          <w:bCs/>
          <w:szCs w:val="22"/>
        </w:rPr>
        <w:t xml:space="preserve"> </w:t>
      </w:r>
      <w:r w:rsidRPr="00512764">
        <w:rPr>
          <w:bCs/>
          <w:szCs w:val="22"/>
        </w:rPr>
        <w:t>3 – Entreprises</w:t>
      </w:r>
      <w:r w:rsidR="00512764">
        <w:rPr>
          <w:bCs/>
          <w:szCs w:val="22"/>
        </w:rPr>
        <w:t xml:space="preserve"> </w:t>
      </w:r>
      <w:r w:rsidRPr="00512764">
        <w:rPr>
          <w:bCs/>
          <w:szCs w:val="22"/>
        </w:rPr>
        <w:t>- Groupements d’entreprises</w:t>
      </w:r>
      <w:r w:rsidR="00512764">
        <w:rPr>
          <w:bCs/>
          <w:szCs w:val="22"/>
        </w:rPr>
        <w:t xml:space="preserve"> </w:t>
      </w:r>
      <w:r w:rsidRPr="00512764">
        <w:rPr>
          <w:bCs/>
          <w:szCs w:val="22"/>
        </w:rPr>
        <w:t>- Sociétés</w:t>
      </w:r>
    </w:p>
    <w:tbl>
      <w:tblPr>
        <w:tblW w:w="9923" w:type="dxa"/>
        <w:tblInd w:w="-279" w:type="dxa"/>
        <w:tblLayout w:type="fixed"/>
        <w:tblCellMar>
          <w:left w:w="0" w:type="dxa"/>
          <w:right w:w="0" w:type="dxa"/>
        </w:tblCellMar>
        <w:tblLook w:val="0000" w:firstRow="0" w:lastRow="0" w:firstColumn="0" w:lastColumn="0" w:noHBand="0" w:noVBand="0"/>
      </w:tblPr>
      <w:tblGrid>
        <w:gridCol w:w="3402"/>
        <w:gridCol w:w="6521"/>
      </w:tblGrid>
      <w:tr w:rsidR="00D2468B" w14:paraId="13406DAF" w14:textId="77777777" w:rsidTr="00F929C3">
        <w:trPr>
          <w:trHeight w:val="469"/>
        </w:trPr>
        <w:tc>
          <w:tcPr>
            <w:tcW w:w="3402" w:type="dxa"/>
            <w:tcBorders>
              <w:top w:val="single" w:sz="4" w:space="0" w:color="000000"/>
              <w:left w:val="single" w:sz="4" w:space="0" w:color="000000"/>
            </w:tcBorders>
          </w:tcPr>
          <w:p w14:paraId="1A507B98" w14:textId="77777777" w:rsidR="00D2468B" w:rsidRPr="00AA7806" w:rsidRDefault="00D2468B" w:rsidP="00AA7806">
            <w:pPr>
              <w:pStyle w:val="Titre1"/>
              <w:numPr>
                <w:ilvl w:val="0"/>
                <w:numId w:val="0"/>
              </w:numPr>
              <w:snapToGrid w:val="0"/>
              <w:ind w:left="432" w:hanging="432"/>
              <w:rPr>
                <w:szCs w:val="22"/>
              </w:rPr>
            </w:pPr>
            <w:r w:rsidRPr="00AA7806">
              <w:rPr>
                <w:szCs w:val="22"/>
              </w:rPr>
              <w:t>Nature de l’élément justifié</w:t>
            </w:r>
          </w:p>
        </w:tc>
        <w:tc>
          <w:tcPr>
            <w:tcW w:w="6521" w:type="dxa"/>
            <w:tcBorders>
              <w:top w:val="single" w:sz="4" w:space="0" w:color="000000"/>
              <w:left w:val="single" w:sz="4" w:space="0" w:color="000000"/>
              <w:right w:val="single" w:sz="4" w:space="0" w:color="000000"/>
            </w:tcBorders>
          </w:tcPr>
          <w:p w14:paraId="1CA223B4" w14:textId="77777777" w:rsidR="00D2468B" w:rsidRPr="00AA7806" w:rsidRDefault="00D2468B" w:rsidP="00AA7806">
            <w:pPr>
              <w:pStyle w:val="Titre1"/>
              <w:numPr>
                <w:ilvl w:val="0"/>
                <w:numId w:val="0"/>
              </w:numPr>
              <w:snapToGrid w:val="0"/>
              <w:ind w:left="432" w:hanging="432"/>
              <w:rPr>
                <w:szCs w:val="22"/>
              </w:rPr>
            </w:pPr>
            <w:r w:rsidRPr="00AA7806">
              <w:rPr>
                <w:szCs w:val="22"/>
              </w:rPr>
              <w:t>Justificatifs nécessaires à la signature de la convention</w:t>
            </w:r>
          </w:p>
        </w:tc>
      </w:tr>
      <w:tr w:rsidR="00D2468B" w14:paraId="6C7BA97F" w14:textId="77777777" w:rsidTr="00F929C3">
        <w:trPr>
          <w:trHeight w:val="405"/>
        </w:trPr>
        <w:tc>
          <w:tcPr>
            <w:tcW w:w="3402" w:type="dxa"/>
            <w:tcBorders>
              <w:top w:val="single" w:sz="4" w:space="0" w:color="000000"/>
              <w:left w:val="single" w:sz="4" w:space="0" w:color="000000"/>
              <w:bottom w:val="single" w:sz="4" w:space="0" w:color="000000"/>
            </w:tcBorders>
          </w:tcPr>
          <w:p w14:paraId="29BC9C61" w14:textId="77777777" w:rsidR="00D2468B" w:rsidRPr="00AA7806" w:rsidRDefault="00D2468B" w:rsidP="00991BD8">
            <w:pPr>
              <w:snapToGrid w:val="0"/>
              <w:rPr>
                <w:b/>
                <w:szCs w:val="22"/>
              </w:rPr>
            </w:pPr>
            <w:r w:rsidRPr="00AA7806">
              <w:rPr>
                <w:b/>
                <w:szCs w:val="22"/>
              </w:rPr>
              <w:t xml:space="preserve">Existence légale </w:t>
            </w:r>
          </w:p>
        </w:tc>
        <w:tc>
          <w:tcPr>
            <w:tcW w:w="6521" w:type="dxa"/>
            <w:tcBorders>
              <w:top w:val="single" w:sz="4" w:space="0" w:color="000000"/>
              <w:left w:val="single" w:sz="4" w:space="0" w:color="000000"/>
              <w:bottom w:val="single" w:sz="4" w:space="0" w:color="000000"/>
              <w:right w:val="single" w:sz="4" w:space="0" w:color="000000"/>
            </w:tcBorders>
          </w:tcPr>
          <w:p w14:paraId="43C80BDB" w14:textId="455300E6" w:rsidR="00D2468B" w:rsidRPr="00AA7806" w:rsidRDefault="00AA7806">
            <w:pPr>
              <w:snapToGrid w:val="0"/>
              <w:rPr>
                <w:szCs w:val="22"/>
              </w:rPr>
            </w:pPr>
            <w:r>
              <w:rPr>
                <w:szCs w:val="22"/>
              </w:rPr>
              <w:t xml:space="preserve"> </w:t>
            </w:r>
            <w:r w:rsidR="00D2468B" w:rsidRPr="00AA7806">
              <w:rPr>
                <w:szCs w:val="22"/>
              </w:rPr>
              <w:t>- Extrait du registre du commerce, numéro SIRET</w:t>
            </w:r>
          </w:p>
        </w:tc>
      </w:tr>
      <w:tr w:rsidR="00D2468B" w14:paraId="243B3CE7" w14:textId="77777777" w:rsidTr="00F929C3">
        <w:trPr>
          <w:trHeight w:val="309"/>
        </w:trPr>
        <w:tc>
          <w:tcPr>
            <w:tcW w:w="3402" w:type="dxa"/>
            <w:tcBorders>
              <w:top w:val="single" w:sz="4" w:space="0" w:color="000000"/>
              <w:left w:val="single" w:sz="4" w:space="0" w:color="000000"/>
              <w:bottom w:val="single" w:sz="4" w:space="0" w:color="000000"/>
            </w:tcBorders>
          </w:tcPr>
          <w:p w14:paraId="5F225E47" w14:textId="77777777" w:rsidR="00D2468B" w:rsidRPr="00AA7806" w:rsidRDefault="00D2468B" w:rsidP="00991BD8">
            <w:pPr>
              <w:snapToGrid w:val="0"/>
              <w:rPr>
                <w:b/>
                <w:szCs w:val="22"/>
              </w:rPr>
            </w:pPr>
            <w:r w:rsidRPr="00AA7806">
              <w:rPr>
                <w:b/>
                <w:szCs w:val="22"/>
              </w:rPr>
              <w:lastRenderedPageBreak/>
              <w:t xml:space="preserve">Vocation </w:t>
            </w:r>
          </w:p>
        </w:tc>
        <w:tc>
          <w:tcPr>
            <w:tcW w:w="6521" w:type="dxa"/>
            <w:tcBorders>
              <w:top w:val="single" w:sz="4" w:space="0" w:color="000000"/>
              <w:left w:val="single" w:sz="4" w:space="0" w:color="000000"/>
              <w:bottom w:val="single" w:sz="4" w:space="0" w:color="000000"/>
              <w:right w:val="single" w:sz="4" w:space="0" w:color="000000"/>
            </w:tcBorders>
          </w:tcPr>
          <w:p w14:paraId="4487AE6C" w14:textId="1C565272" w:rsidR="00D2468B" w:rsidRPr="00AA7806" w:rsidRDefault="00AA7806">
            <w:pPr>
              <w:snapToGrid w:val="0"/>
              <w:rPr>
                <w:szCs w:val="22"/>
              </w:rPr>
            </w:pPr>
            <w:r>
              <w:rPr>
                <w:szCs w:val="22"/>
              </w:rPr>
              <w:t xml:space="preserve"> </w:t>
            </w:r>
            <w:r w:rsidR="00D2468B" w:rsidRPr="00AA7806">
              <w:rPr>
                <w:szCs w:val="22"/>
              </w:rPr>
              <w:t>- Statuts datés et signés</w:t>
            </w:r>
          </w:p>
        </w:tc>
      </w:tr>
      <w:tr w:rsidR="00D2468B" w14:paraId="7EBB0C95" w14:textId="77777777" w:rsidTr="00F929C3">
        <w:tc>
          <w:tcPr>
            <w:tcW w:w="3402" w:type="dxa"/>
            <w:tcBorders>
              <w:top w:val="single" w:sz="4" w:space="0" w:color="000000"/>
              <w:left w:val="single" w:sz="4" w:space="0" w:color="000000"/>
              <w:bottom w:val="single" w:sz="4" w:space="0" w:color="000000"/>
            </w:tcBorders>
          </w:tcPr>
          <w:p w14:paraId="0F9C3154" w14:textId="77777777" w:rsidR="00D2468B" w:rsidRPr="00AA7806" w:rsidRDefault="00D2468B" w:rsidP="00991BD8">
            <w:pPr>
              <w:snapToGrid w:val="0"/>
              <w:rPr>
                <w:b/>
                <w:szCs w:val="22"/>
              </w:rPr>
            </w:pPr>
            <w:r w:rsidRPr="00AA7806">
              <w:rPr>
                <w:b/>
                <w:szCs w:val="22"/>
              </w:rPr>
              <w:t>Régularité face aux obligations légales et règlementaires</w:t>
            </w:r>
          </w:p>
        </w:tc>
        <w:tc>
          <w:tcPr>
            <w:tcW w:w="6521" w:type="dxa"/>
            <w:tcBorders>
              <w:top w:val="single" w:sz="4" w:space="0" w:color="000000"/>
              <w:left w:val="single" w:sz="4" w:space="0" w:color="000000"/>
              <w:bottom w:val="single" w:sz="4" w:space="0" w:color="000000"/>
              <w:right w:val="single" w:sz="4" w:space="0" w:color="000000"/>
            </w:tcBorders>
          </w:tcPr>
          <w:p w14:paraId="761D1AF6" w14:textId="36A59F8E" w:rsidR="00D2468B" w:rsidRPr="00AA7806" w:rsidRDefault="00AA7806">
            <w:pPr>
              <w:snapToGrid w:val="0"/>
              <w:rPr>
                <w:szCs w:val="22"/>
              </w:rPr>
            </w:pPr>
            <w:r>
              <w:rPr>
                <w:szCs w:val="22"/>
              </w:rPr>
              <w:t xml:space="preserve"> </w:t>
            </w:r>
            <w:r w:rsidR="00D2468B" w:rsidRPr="00AA7806">
              <w:rPr>
                <w:szCs w:val="22"/>
              </w:rPr>
              <w:t xml:space="preserve">- Attestation du promoteur </w:t>
            </w:r>
          </w:p>
          <w:p w14:paraId="55A03917" w14:textId="0AE6D0A6" w:rsidR="00D2468B" w:rsidRPr="00AA7806" w:rsidRDefault="00AA7806">
            <w:pPr>
              <w:rPr>
                <w:szCs w:val="22"/>
              </w:rPr>
            </w:pPr>
            <w:r>
              <w:rPr>
                <w:szCs w:val="22"/>
              </w:rPr>
              <w:t xml:space="preserve"> </w:t>
            </w:r>
            <w:r w:rsidR="00D2468B" w:rsidRPr="00AA7806">
              <w:rPr>
                <w:szCs w:val="22"/>
              </w:rPr>
              <w:t>- Attestation URSSAF</w:t>
            </w:r>
          </w:p>
        </w:tc>
      </w:tr>
      <w:tr w:rsidR="00D2468B" w14:paraId="324EB024" w14:textId="77777777" w:rsidTr="00F929C3">
        <w:trPr>
          <w:trHeight w:val="335"/>
        </w:trPr>
        <w:tc>
          <w:tcPr>
            <w:tcW w:w="3402" w:type="dxa"/>
            <w:tcBorders>
              <w:top w:val="single" w:sz="4" w:space="0" w:color="000000"/>
              <w:left w:val="single" w:sz="4" w:space="0" w:color="000000"/>
              <w:bottom w:val="single" w:sz="4" w:space="0" w:color="000000"/>
            </w:tcBorders>
          </w:tcPr>
          <w:p w14:paraId="68DE992D" w14:textId="77777777" w:rsidR="00D2468B" w:rsidRPr="00AA7806" w:rsidRDefault="00D2468B" w:rsidP="00991BD8">
            <w:pPr>
              <w:snapToGrid w:val="0"/>
              <w:rPr>
                <w:b/>
                <w:szCs w:val="22"/>
              </w:rPr>
            </w:pPr>
            <w:r w:rsidRPr="00AA7806">
              <w:rPr>
                <w:b/>
                <w:szCs w:val="22"/>
              </w:rPr>
              <w:t>Capacité du contractant</w:t>
            </w:r>
          </w:p>
        </w:tc>
        <w:tc>
          <w:tcPr>
            <w:tcW w:w="6521" w:type="dxa"/>
            <w:tcBorders>
              <w:top w:val="single" w:sz="4" w:space="0" w:color="000000"/>
              <w:left w:val="single" w:sz="4" w:space="0" w:color="000000"/>
              <w:bottom w:val="single" w:sz="4" w:space="0" w:color="000000"/>
              <w:right w:val="single" w:sz="4" w:space="0" w:color="000000"/>
            </w:tcBorders>
          </w:tcPr>
          <w:p w14:paraId="3EA746AA" w14:textId="53DF1D69" w:rsidR="00D2468B" w:rsidRPr="00AA7806" w:rsidRDefault="00AA7806">
            <w:pPr>
              <w:snapToGrid w:val="0"/>
              <w:rPr>
                <w:szCs w:val="22"/>
              </w:rPr>
            </w:pPr>
            <w:r>
              <w:rPr>
                <w:szCs w:val="22"/>
              </w:rPr>
              <w:t xml:space="preserve"> </w:t>
            </w:r>
            <w:r w:rsidR="00D2468B" w:rsidRPr="00AA7806">
              <w:rPr>
                <w:szCs w:val="22"/>
              </w:rPr>
              <w:t>- Statuts extraits K bis du registre du commerce</w:t>
            </w:r>
          </w:p>
        </w:tc>
      </w:tr>
      <w:tr w:rsidR="00D2468B" w14:paraId="159C8C59" w14:textId="77777777" w:rsidTr="00F929C3">
        <w:tc>
          <w:tcPr>
            <w:tcW w:w="3402" w:type="dxa"/>
            <w:tcBorders>
              <w:top w:val="single" w:sz="4" w:space="0" w:color="000000"/>
              <w:left w:val="single" w:sz="4" w:space="0" w:color="000000"/>
              <w:bottom w:val="single" w:sz="4" w:space="0" w:color="000000"/>
            </w:tcBorders>
          </w:tcPr>
          <w:p w14:paraId="0FC81A64" w14:textId="77777777" w:rsidR="00D2468B" w:rsidRPr="00AA7806" w:rsidRDefault="00D2468B" w:rsidP="00991BD8">
            <w:pPr>
              <w:snapToGrid w:val="0"/>
              <w:rPr>
                <w:b/>
                <w:szCs w:val="22"/>
              </w:rPr>
            </w:pPr>
            <w:r w:rsidRPr="00AA7806">
              <w:rPr>
                <w:b/>
                <w:szCs w:val="22"/>
              </w:rPr>
              <w:t>Engagement à réaliser l’opération</w:t>
            </w:r>
          </w:p>
        </w:tc>
        <w:tc>
          <w:tcPr>
            <w:tcW w:w="6521" w:type="dxa"/>
            <w:tcBorders>
              <w:top w:val="single" w:sz="4" w:space="0" w:color="000000"/>
              <w:left w:val="single" w:sz="4" w:space="0" w:color="000000"/>
              <w:bottom w:val="single" w:sz="4" w:space="0" w:color="000000"/>
              <w:right w:val="single" w:sz="4" w:space="0" w:color="000000"/>
            </w:tcBorders>
          </w:tcPr>
          <w:p w14:paraId="0AA9227B" w14:textId="5188DDA2" w:rsidR="00D2468B" w:rsidRPr="00AA7806" w:rsidRDefault="00AA7806">
            <w:pPr>
              <w:snapToGrid w:val="0"/>
              <w:rPr>
                <w:szCs w:val="22"/>
              </w:rPr>
            </w:pPr>
            <w:r>
              <w:rPr>
                <w:szCs w:val="22"/>
              </w:rPr>
              <w:t xml:space="preserve"> </w:t>
            </w:r>
            <w:r w:rsidR="00D2468B" w:rsidRPr="00AA7806">
              <w:rPr>
                <w:szCs w:val="22"/>
              </w:rPr>
              <w:t>- Attestation précisant que le promoteur ne fait pas l’objet d’une mesure de redressement judiciaire ou n’est pas en liquidation judiciaire</w:t>
            </w:r>
            <w:r w:rsidR="003A25A0">
              <w:rPr>
                <w:szCs w:val="22"/>
              </w:rPr>
              <w:t xml:space="preserve"> </w:t>
            </w:r>
            <w:r w:rsidR="003A25A0" w:rsidRPr="003A25A0">
              <w:rPr>
                <w:color w:val="C00000"/>
                <w:szCs w:val="22"/>
              </w:rPr>
              <w:t xml:space="preserve">(voir modèle annexe </w:t>
            </w:r>
            <w:r w:rsidR="000D07F8">
              <w:rPr>
                <w:color w:val="C00000"/>
                <w:szCs w:val="22"/>
              </w:rPr>
              <w:t>5</w:t>
            </w:r>
            <w:r w:rsidR="003A25A0" w:rsidRPr="003A25A0">
              <w:rPr>
                <w:color w:val="C00000"/>
                <w:szCs w:val="22"/>
              </w:rPr>
              <w:t>)</w:t>
            </w:r>
          </w:p>
        </w:tc>
      </w:tr>
      <w:tr w:rsidR="00D2468B" w14:paraId="0D6A5C34" w14:textId="77777777" w:rsidTr="00F929C3">
        <w:trPr>
          <w:trHeight w:val="376"/>
        </w:trPr>
        <w:tc>
          <w:tcPr>
            <w:tcW w:w="3402" w:type="dxa"/>
            <w:tcBorders>
              <w:top w:val="single" w:sz="4" w:space="0" w:color="000000"/>
              <w:left w:val="single" w:sz="4" w:space="0" w:color="000000"/>
              <w:bottom w:val="single" w:sz="4" w:space="0" w:color="000000"/>
            </w:tcBorders>
          </w:tcPr>
          <w:p w14:paraId="31C0E6A2" w14:textId="77777777" w:rsidR="00D2468B" w:rsidRPr="00AA7806" w:rsidRDefault="00D2468B" w:rsidP="00991BD8">
            <w:pPr>
              <w:snapToGrid w:val="0"/>
              <w:rPr>
                <w:b/>
                <w:szCs w:val="22"/>
              </w:rPr>
            </w:pPr>
            <w:r w:rsidRPr="00AA7806">
              <w:rPr>
                <w:b/>
                <w:szCs w:val="22"/>
              </w:rPr>
              <w:t>Destinataire du paiement</w:t>
            </w:r>
          </w:p>
        </w:tc>
        <w:tc>
          <w:tcPr>
            <w:tcW w:w="6521" w:type="dxa"/>
            <w:tcBorders>
              <w:top w:val="single" w:sz="4" w:space="0" w:color="000000"/>
              <w:left w:val="single" w:sz="4" w:space="0" w:color="000000"/>
              <w:bottom w:val="single" w:sz="4" w:space="0" w:color="000000"/>
              <w:right w:val="single" w:sz="4" w:space="0" w:color="000000"/>
            </w:tcBorders>
          </w:tcPr>
          <w:p w14:paraId="505CA673" w14:textId="2E5E4900" w:rsidR="00D2468B" w:rsidRPr="00AA7806" w:rsidRDefault="00D13EEB">
            <w:pPr>
              <w:snapToGrid w:val="0"/>
              <w:rPr>
                <w:szCs w:val="22"/>
              </w:rPr>
            </w:pPr>
            <w:r>
              <w:rPr>
                <w:szCs w:val="22"/>
              </w:rPr>
              <w:t xml:space="preserve"> </w:t>
            </w:r>
            <w:r w:rsidR="00D2468B" w:rsidRPr="00AA7806">
              <w:rPr>
                <w:szCs w:val="22"/>
              </w:rPr>
              <w:t>- Relevé d’identité bancaire, postal ou caisse d’épargne du promoteur</w:t>
            </w:r>
          </w:p>
        </w:tc>
      </w:tr>
      <w:tr w:rsidR="00D2468B" w14:paraId="73CB999C" w14:textId="77777777" w:rsidTr="00F929C3">
        <w:tc>
          <w:tcPr>
            <w:tcW w:w="3402" w:type="dxa"/>
            <w:tcBorders>
              <w:top w:val="single" w:sz="4" w:space="0" w:color="000000"/>
              <w:left w:val="single" w:sz="4" w:space="0" w:color="000000"/>
              <w:bottom w:val="single" w:sz="4" w:space="0" w:color="000000"/>
            </w:tcBorders>
          </w:tcPr>
          <w:p w14:paraId="445FE2E0" w14:textId="77777777" w:rsidR="00D2468B" w:rsidRPr="00AA7806" w:rsidRDefault="00D2468B" w:rsidP="00991BD8">
            <w:pPr>
              <w:snapToGrid w:val="0"/>
              <w:rPr>
                <w:b/>
                <w:szCs w:val="22"/>
              </w:rPr>
            </w:pPr>
            <w:r w:rsidRPr="00AA7806">
              <w:rPr>
                <w:b/>
                <w:szCs w:val="22"/>
              </w:rPr>
              <w:t xml:space="preserve">Pérennité </w:t>
            </w:r>
          </w:p>
        </w:tc>
        <w:tc>
          <w:tcPr>
            <w:tcW w:w="6521" w:type="dxa"/>
            <w:tcBorders>
              <w:top w:val="single" w:sz="4" w:space="0" w:color="000000"/>
              <w:left w:val="single" w:sz="4" w:space="0" w:color="000000"/>
              <w:bottom w:val="single" w:sz="4" w:space="0" w:color="000000"/>
              <w:right w:val="single" w:sz="4" w:space="0" w:color="000000"/>
            </w:tcBorders>
          </w:tcPr>
          <w:p w14:paraId="2D8F76C1" w14:textId="4DC7F8EE" w:rsidR="00D2468B" w:rsidRPr="00AA7806" w:rsidRDefault="00D13EEB">
            <w:pPr>
              <w:snapToGrid w:val="0"/>
              <w:rPr>
                <w:szCs w:val="22"/>
              </w:rPr>
            </w:pPr>
            <w:r>
              <w:rPr>
                <w:szCs w:val="22"/>
              </w:rPr>
              <w:t xml:space="preserve"> </w:t>
            </w:r>
            <w:r w:rsidR="00D2468B" w:rsidRPr="00AA7806">
              <w:rPr>
                <w:szCs w:val="22"/>
              </w:rPr>
              <w:t>- Compte de résultat et bilan relatifs à l’année précédant la demande (le cas échéant)</w:t>
            </w:r>
          </w:p>
        </w:tc>
      </w:tr>
      <w:tr w:rsidR="00C4155D" w14:paraId="36A077F1" w14:textId="77777777" w:rsidTr="00F929C3">
        <w:tc>
          <w:tcPr>
            <w:tcW w:w="3402" w:type="dxa"/>
            <w:tcBorders>
              <w:top w:val="single" w:sz="4" w:space="0" w:color="000000"/>
              <w:left w:val="single" w:sz="4" w:space="0" w:color="000000"/>
              <w:bottom w:val="single" w:sz="4" w:space="0" w:color="000000"/>
            </w:tcBorders>
          </w:tcPr>
          <w:p w14:paraId="55A46CB9" w14:textId="1D395720" w:rsidR="00C4155D" w:rsidRPr="00AA7806" w:rsidRDefault="00C4155D" w:rsidP="00C4155D">
            <w:pPr>
              <w:snapToGrid w:val="0"/>
              <w:rPr>
                <w:b/>
                <w:szCs w:val="22"/>
              </w:rPr>
            </w:pPr>
            <w:r>
              <w:rPr>
                <w:b/>
                <w:szCs w:val="22"/>
              </w:rPr>
              <w:t>Conflit d’intérêts</w:t>
            </w:r>
          </w:p>
        </w:tc>
        <w:tc>
          <w:tcPr>
            <w:tcW w:w="6521" w:type="dxa"/>
            <w:tcBorders>
              <w:top w:val="single" w:sz="4" w:space="0" w:color="000000"/>
              <w:left w:val="single" w:sz="4" w:space="0" w:color="000000"/>
              <w:bottom w:val="single" w:sz="4" w:space="0" w:color="000000"/>
              <w:right w:val="single" w:sz="4" w:space="0" w:color="000000"/>
            </w:tcBorders>
          </w:tcPr>
          <w:p w14:paraId="1FEBDD96" w14:textId="3BD033BA" w:rsidR="00C4155D" w:rsidRDefault="00C4155D" w:rsidP="00C4155D">
            <w:pPr>
              <w:snapToGrid w:val="0"/>
              <w:rPr>
                <w:szCs w:val="22"/>
              </w:rPr>
            </w:pPr>
            <w:r>
              <w:rPr>
                <w:szCs w:val="22"/>
              </w:rPr>
              <w:t xml:space="preserve"> - Attestation de déclaration d’intérêts </w:t>
            </w:r>
            <w:r w:rsidRPr="00C4155D">
              <w:rPr>
                <w:color w:val="C00000"/>
                <w:szCs w:val="22"/>
              </w:rPr>
              <w:t>(annexe 6)</w:t>
            </w:r>
          </w:p>
        </w:tc>
      </w:tr>
    </w:tbl>
    <w:p w14:paraId="69426E54" w14:textId="77777777" w:rsidR="00D66A1C" w:rsidRDefault="00D66A1C">
      <w:pPr>
        <w:spacing w:before="120" w:after="120"/>
        <w:rPr>
          <w:b/>
          <w:sz w:val="20"/>
        </w:rPr>
      </w:pPr>
    </w:p>
    <w:p w14:paraId="3DDA568A" w14:textId="0F0885B3" w:rsidR="00D2468B" w:rsidRPr="00F929C3" w:rsidRDefault="00D2468B" w:rsidP="004C2FED">
      <w:pPr>
        <w:spacing w:before="120" w:after="120"/>
        <w:ind w:left="-284"/>
        <w:rPr>
          <w:b/>
          <w:szCs w:val="22"/>
        </w:rPr>
      </w:pPr>
      <w:r w:rsidRPr="00F929C3">
        <w:rPr>
          <w:b/>
          <w:szCs w:val="22"/>
        </w:rPr>
        <w:t>II – PIECES JUSTIFICATIVES RELATIVE A L’INVESTISSEMENT</w:t>
      </w:r>
    </w:p>
    <w:tbl>
      <w:tblPr>
        <w:tblW w:w="9923" w:type="dxa"/>
        <w:tblInd w:w="-279" w:type="dxa"/>
        <w:tblLayout w:type="fixed"/>
        <w:tblCellMar>
          <w:left w:w="0" w:type="dxa"/>
          <w:right w:w="0" w:type="dxa"/>
        </w:tblCellMar>
        <w:tblLook w:val="0000" w:firstRow="0" w:lastRow="0" w:firstColumn="0" w:lastColumn="0" w:noHBand="0" w:noVBand="0"/>
      </w:tblPr>
      <w:tblGrid>
        <w:gridCol w:w="3402"/>
        <w:gridCol w:w="6521"/>
      </w:tblGrid>
      <w:tr w:rsidR="00D2468B" w14:paraId="7A01DCE1" w14:textId="77777777" w:rsidTr="00F929C3">
        <w:tc>
          <w:tcPr>
            <w:tcW w:w="3402" w:type="dxa"/>
            <w:tcBorders>
              <w:top w:val="single" w:sz="4" w:space="0" w:color="000000"/>
              <w:left w:val="single" w:sz="4" w:space="0" w:color="000000"/>
            </w:tcBorders>
          </w:tcPr>
          <w:p w14:paraId="7C36D361" w14:textId="77777777" w:rsidR="00D2468B" w:rsidRPr="00D13EEB" w:rsidRDefault="00D2468B" w:rsidP="00D13EEB">
            <w:pPr>
              <w:pStyle w:val="Titre1"/>
              <w:numPr>
                <w:ilvl w:val="0"/>
                <w:numId w:val="0"/>
              </w:numPr>
              <w:snapToGrid w:val="0"/>
              <w:ind w:left="432" w:hanging="432"/>
              <w:rPr>
                <w:szCs w:val="22"/>
              </w:rPr>
            </w:pPr>
            <w:r w:rsidRPr="00D13EEB">
              <w:rPr>
                <w:szCs w:val="22"/>
              </w:rPr>
              <w:t>Nature de l’élément justifié</w:t>
            </w:r>
          </w:p>
        </w:tc>
        <w:tc>
          <w:tcPr>
            <w:tcW w:w="6521" w:type="dxa"/>
            <w:tcBorders>
              <w:top w:val="single" w:sz="4" w:space="0" w:color="000000"/>
              <w:left w:val="single" w:sz="4" w:space="0" w:color="000000"/>
              <w:right w:val="single" w:sz="4" w:space="0" w:color="000000"/>
            </w:tcBorders>
          </w:tcPr>
          <w:p w14:paraId="5E583BFA" w14:textId="77777777" w:rsidR="00D2468B" w:rsidRPr="00D13EEB" w:rsidRDefault="00D2468B" w:rsidP="00D13EEB">
            <w:pPr>
              <w:pStyle w:val="Titre1"/>
              <w:numPr>
                <w:ilvl w:val="0"/>
                <w:numId w:val="0"/>
              </w:numPr>
              <w:snapToGrid w:val="0"/>
              <w:ind w:left="432" w:hanging="432"/>
              <w:rPr>
                <w:szCs w:val="22"/>
              </w:rPr>
            </w:pPr>
            <w:r w:rsidRPr="00D13EEB">
              <w:rPr>
                <w:szCs w:val="22"/>
              </w:rPr>
              <w:t>Justificatifs nécessaires à la signature de la convention</w:t>
            </w:r>
          </w:p>
        </w:tc>
      </w:tr>
      <w:tr w:rsidR="00D2468B" w14:paraId="13626DFA" w14:textId="77777777" w:rsidTr="00F929C3">
        <w:tc>
          <w:tcPr>
            <w:tcW w:w="3402" w:type="dxa"/>
            <w:tcBorders>
              <w:top w:val="single" w:sz="4" w:space="0" w:color="000000"/>
              <w:left w:val="single" w:sz="4" w:space="0" w:color="000000"/>
              <w:bottom w:val="single" w:sz="4" w:space="0" w:color="000000"/>
            </w:tcBorders>
          </w:tcPr>
          <w:p w14:paraId="348395A1" w14:textId="77777777" w:rsidR="00D2468B" w:rsidRPr="00D13EEB" w:rsidRDefault="00D2468B" w:rsidP="00991BD8">
            <w:pPr>
              <w:snapToGrid w:val="0"/>
              <w:rPr>
                <w:b/>
                <w:szCs w:val="22"/>
              </w:rPr>
            </w:pPr>
            <w:r w:rsidRPr="00D13EEB">
              <w:rPr>
                <w:b/>
                <w:szCs w:val="22"/>
              </w:rPr>
              <w:t>Eléments relatifs à l’opération</w:t>
            </w:r>
          </w:p>
          <w:p w14:paraId="37101EED" w14:textId="77777777" w:rsidR="00D2468B" w:rsidRPr="00D13EEB" w:rsidRDefault="00D2468B" w:rsidP="00991BD8">
            <w:pPr>
              <w:rPr>
                <w:b/>
                <w:szCs w:val="22"/>
              </w:rPr>
            </w:pPr>
          </w:p>
        </w:tc>
        <w:tc>
          <w:tcPr>
            <w:tcW w:w="6521" w:type="dxa"/>
            <w:tcBorders>
              <w:top w:val="single" w:sz="4" w:space="0" w:color="000000"/>
              <w:left w:val="single" w:sz="4" w:space="0" w:color="000000"/>
              <w:bottom w:val="single" w:sz="4" w:space="0" w:color="000000"/>
              <w:right w:val="single" w:sz="4" w:space="0" w:color="000000"/>
            </w:tcBorders>
          </w:tcPr>
          <w:p w14:paraId="007F30FC" w14:textId="6AE4FA4B" w:rsidR="00D2468B" w:rsidRPr="00D13EEB" w:rsidRDefault="00D13EEB">
            <w:pPr>
              <w:snapToGrid w:val="0"/>
              <w:rPr>
                <w:szCs w:val="22"/>
              </w:rPr>
            </w:pPr>
            <w:r>
              <w:rPr>
                <w:szCs w:val="22"/>
              </w:rPr>
              <w:t xml:space="preserve"> </w:t>
            </w:r>
            <w:r w:rsidR="00D2468B" w:rsidRPr="00D13EEB">
              <w:rPr>
                <w:szCs w:val="22"/>
              </w:rPr>
              <w:t>- Réception par la Caf de la délibération de l’instance décisionnelle ou du représentant du promoteur régulièrement mandaté, approuvant expressément les termes de la présente convention.</w:t>
            </w:r>
          </w:p>
          <w:p w14:paraId="2A86E095" w14:textId="6D630EC6" w:rsidR="00D2468B" w:rsidRPr="00D13EEB" w:rsidRDefault="00D13EEB">
            <w:pPr>
              <w:rPr>
                <w:szCs w:val="22"/>
              </w:rPr>
            </w:pPr>
            <w:r>
              <w:rPr>
                <w:szCs w:val="22"/>
              </w:rPr>
              <w:t xml:space="preserve"> </w:t>
            </w:r>
            <w:r w:rsidR="00D2468B" w:rsidRPr="00D13EEB">
              <w:rPr>
                <w:szCs w:val="22"/>
              </w:rPr>
              <w:t>- Descriptif de l’opération indiquant, notamment les motifs, le lieu d’implantation et son opportunité géographique ….</w:t>
            </w:r>
          </w:p>
        </w:tc>
      </w:tr>
      <w:tr w:rsidR="00D2468B" w14:paraId="785A790A" w14:textId="77777777" w:rsidTr="00F929C3">
        <w:tc>
          <w:tcPr>
            <w:tcW w:w="3402" w:type="dxa"/>
            <w:tcBorders>
              <w:top w:val="single" w:sz="4" w:space="0" w:color="000000"/>
              <w:left w:val="single" w:sz="4" w:space="0" w:color="000000"/>
              <w:bottom w:val="single" w:sz="4" w:space="0" w:color="000000"/>
            </w:tcBorders>
          </w:tcPr>
          <w:p w14:paraId="4221D77D" w14:textId="77777777" w:rsidR="00D2468B" w:rsidRPr="00D13EEB" w:rsidRDefault="00D2468B" w:rsidP="00991BD8">
            <w:pPr>
              <w:snapToGrid w:val="0"/>
              <w:rPr>
                <w:b/>
                <w:szCs w:val="22"/>
              </w:rPr>
            </w:pPr>
            <w:r w:rsidRPr="00D13EEB">
              <w:rPr>
                <w:b/>
                <w:szCs w:val="22"/>
              </w:rPr>
              <w:t>Eléments relatifs à la structure financée</w:t>
            </w:r>
          </w:p>
        </w:tc>
        <w:tc>
          <w:tcPr>
            <w:tcW w:w="6521" w:type="dxa"/>
            <w:tcBorders>
              <w:top w:val="single" w:sz="4" w:space="0" w:color="000000"/>
              <w:left w:val="single" w:sz="4" w:space="0" w:color="000000"/>
              <w:bottom w:val="single" w:sz="4" w:space="0" w:color="000000"/>
              <w:right w:val="single" w:sz="4" w:space="0" w:color="000000"/>
            </w:tcBorders>
          </w:tcPr>
          <w:p w14:paraId="2754B96E" w14:textId="0C3AA1C4" w:rsidR="00D2468B" w:rsidRPr="00D13EEB" w:rsidRDefault="00D13EEB">
            <w:pPr>
              <w:snapToGrid w:val="0"/>
              <w:rPr>
                <w:szCs w:val="22"/>
              </w:rPr>
            </w:pPr>
            <w:r>
              <w:rPr>
                <w:szCs w:val="22"/>
              </w:rPr>
              <w:t xml:space="preserve"> </w:t>
            </w:r>
            <w:r w:rsidR="00D2468B" w:rsidRPr="00D13EEB">
              <w:rPr>
                <w:szCs w:val="22"/>
              </w:rPr>
              <w:t>- Conditions d’occupation du terrain d’implantation et/ou conditions d’occupation des locaux</w:t>
            </w:r>
          </w:p>
        </w:tc>
      </w:tr>
      <w:tr w:rsidR="00D2468B" w14:paraId="13972281" w14:textId="77777777" w:rsidTr="00F929C3">
        <w:tc>
          <w:tcPr>
            <w:tcW w:w="3402" w:type="dxa"/>
            <w:tcBorders>
              <w:top w:val="single" w:sz="4" w:space="0" w:color="000000"/>
              <w:left w:val="single" w:sz="4" w:space="0" w:color="000000"/>
              <w:bottom w:val="single" w:sz="4" w:space="0" w:color="000000"/>
            </w:tcBorders>
          </w:tcPr>
          <w:p w14:paraId="41E26ACC" w14:textId="77777777" w:rsidR="00D2468B" w:rsidRPr="00D13EEB" w:rsidRDefault="00D2468B" w:rsidP="00991BD8">
            <w:pPr>
              <w:snapToGrid w:val="0"/>
              <w:rPr>
                <w:b/>
                <w:szCs w:val="22"/>
              </w:rPr>
            </w:pPr>
            <w:r w:rsidRPr="00D13EEB">
              <w:rPr>
                <w:b/>
                <w:szCs w:val="22"/>
              </w:rPr>
              <w:t>En cas de création ou d’extension</w:t>
            </w:r>
          </w:p>
        </w:tc>
        <w:tc>
          <w:tcPr>
            <w:tcW w:w="6521" w:type="dxa"/>
            <w:tcBorders>
              <w:top w:val="single" w:sz="4" w:space="0" w:color="000000"/>
              <w:left w:val="single" w:sz="4" w:space="0" w:color="000000"/>
              <w:bottom w:val="single" w:sz="4" w:space="0" w:color="000000"/>
              <w:right w:val="single" w:sz="4" w:space="0" w:color="000000"/>
            </w:tcBorders>
          </w:tcPr>
          <w:p w14:paraId="2627D8D2" w14:textId="405C9BF8" w:rsidR="00D2468B" w:rsidRPr="00D13EEB" w:rsidRDefault="00D13EEB">
            <w:pPr>
              <w:snapToGrid w:val="0"/>
              <w:rPr>
                <w:szCs w:val="22"/>
              </w:rPr>
            </w:pPr>
            <w:r>
              <w:rPr>
                <w:szCs w:val="22"/>
              </w:rPr>
              <w:t xml:space="preserve"> </w:t>
            </w:r>
            <w:r w:rsidR="00D2468B" w:rsidRPr="00D13EEB">
              <w:rPr>
                <w:szCs w:val="22"/>
              </w:rPr>
              <w:t xml:space="preserve">- Budget prévisionnel de la première année de fonctionnement de la structure financée après réalisation de l’opération </w:t>
            </w:r>
          </w:p>
          <w:p w14:paraId="61B5B96B" w14:textId="3BD842AD" w:rsidR="00D2468B" w:rsidRPr="00D13EEB" w:rsidRDefault="00D13EEB">
            <w:pPr>
              <w:rPr>
                <w:szCs w:val="22"/>
              </w:rPr>
            </w:pPr>
            <w:r>
              <w:rPr>
                <w:szCs w:val="22"/>
              </w:rPr>
              <w:t xml:space="preserve"> </w:t>
            </w:r>
            <w:r w:rsidR="00D2468B" w:rsidRPr="00D13EEB">
              <w:rPr>
                <w:szCs w:val="22"/>
              </w:rPr>
              <w:t xml:space="preserve">- Nombre d’actes prévisionnels de la première année de fonctionnement suivant la réalisation de l’opération </w:t>
            </w:r>
          </w:p>
        </w:tc>
      </w:tr>
      <w:tr w:rsidR="00D2468B" w14:paraId="3095FF5B" w14:textId="77777777" w:rsidTr="00F929C3">
        <w:tc>
          <w:tcPr>
            <w:tcW w:w="3402" w:type="dxa"/>
            <w:tcBorders>
              <w:top w:val="single" w:sz="4" w:space="0" w:color="000000"/>
              <w:left w:val="single" w:sz="4" w:space="0" w:color="000000"/>
              <w:bottom w:val="single" w:sz="4" w:space="0" w:color="000000"/>
            </w:tcBorders>
          </w:tcPr>
          <w:p w14:paraId="2813602B" w14:textId="77777777" w:rsidR="00D2468B" w:rsidRPr="00D13EEB" w:rsidRDefault="00D2468B" w:rsidP="00991BD8">
            <w:pPr>
              <w:snapToGrid w:val="0"/>
              <w:rPr>
                <w:b/>
                <w:szCs w:val="22"/>
              </w:rPr>
            </w:pPr>
            <w:r w:rsidRPr="00D13EEB">
              <w:rPr>
                <w:b/>
                <w:szCs w:val="22"/>
              </w:rPr>
              <w:t>En cas d’extension, d’aménagement ou d’équipement</w:t>
            </w:r>
          </w:p>
        </w:tc>
        <w:tc>
          <w:tcPr>
            <w:tcW w:w="6521" w:type="dxa"/>
            <w:tcBorders>
              <w:top w:val="single" w:sz="4" w:space="0" w:color="000000"/>
              <w:left w:val="single" w:sz="4" w:space="0" w:color="000000"/>
              <w:bottom w:val="single" w:sz="4" w:space="0" w:color="000000"/>
              <w:right w:val="single" w:sz="4" w:space="0" w:color="000000"/>
            </w:tcBorders>
          </w:tcPr>
          <w:p w14:paraId="0A5D1908" w14:textId="7282A88F" w:rsidR="00D2468B" w:rsidRPr="00D13EEB" w:rsidRDefault="00D13EEB">
            <w:pPr>
              <w:snapToGrid w:val="0"/>
              <w:rPr>
                <w:szCs w:val="22"/>
              </w:rPr>
            </w:pPr>
            <w:r>
              <w:rPr>
                <w:szCs w:val="22"/>
              </w:rPr>
              <w:t xml:space="preserve"> </w:t>
            </w:r>
            <w:r w:rsidR="00D2468B" w:rsidRPr="00D13EEB">
              <w:rPr>
                <w:szCs w:val="22"/>
              </w:rPr>
              <w:t xml:space="preserve">- Copie de la police d’assurance garantissant le bien faisant l’objet de la demande d’aide financière </w:t>
            </w:r>
          </w:p>
        </w:tc>
      </w:tr>
      <w:tr w:rsidR="00D2468B" w14:paraId="6E124F42" w14:textId="77777777" w:rsidTr="00F929C3">
        <w:tc>
          <w:tcPr>
            <w:tcW w:w="3402" w:type="dxa"/>
            <w:tcBorders>
              <w:top w:val="single" w:sz="4" w:space="0" w:color="000000"/>
              <w:left w:val="single" w:sz="4" w:space="0" w:color="000000"/>
              <w:bottom w:val="single" w:sz="4" w:space="0" w:color="000000"/>
            </w:tcBorders>
          </w:tcPr>
          <w:p w14:paraId="0572096C" w14:textId="77777777" w:rsidR="00D2468B" w:rsidRPr="00D13EEB" w:rsidRDefault="00D2468B" w:rsidP="00991BD8">
            <w:pPr>
              <w:snapToGrid w:val="0"/>
              <w:rPr>
                <w:b/>
                <w:szCs w:val="22"/>
              </w:rPr>
            </w:pPr>
            <w:r w:rsidRPr="00D13EEB">
              <w:rPr>
                <w:b/>
                <w:szCs w:val="22"/>
              </w:rPr>
              <w:t xml:space="preserve">Modalités de financement du projet </w:t>
            </w:r>
          </w:p>
        </w:tc>
        <w:tc>
          <w:tcPr>
            <w:tcW w:w="6521" w:type="dxa"/>
            <w:tcBorders>
              <w:top w:val="single" w:sz="4" w:space="0" w:color="000000"/>
              <w:left w:val="single" w:sz="4" w:space="0" w:color="000000"/>
              <w:bottom w:val="single" w:sz="4" w:space="0" w:color="000000"/>
              <w:right w:val="single" w:sz="4" w:space="0" w:color="000000"/>
            </w:tcBorders>
          </w:tcPr>
          <w:p w14:paraId="02E03307" w14:textId="19895B41" w:rsidR="00D2468B" w:rsidRPr="00D13EEB" w:rsidRDefault="00D13EEB" w:rsidP="00FF2654">
            <w:pPr>
              <w:snapToGrid w:val="0"/>
              <w:rPr>
                <w:szCs w:val="22"/>
              </w:rPr>
            </w:pPr>
            <w:r>
              <w:rPr>
                <w:szCs w:val="22"/>
              </w:rPr>
              <w:t xml:space="preserve"> </w:t>
            </w:r>
            <w:r w:rsidR="00D2468B" w:rsidRPr="00D13EEB">
              <w:rPr>
                <w:szCs w:val="22"/>
              </w:rPr>
              <w:t xml:space="preserve">- Tout document attestant du coût prévisionnel de l’opération (devis, </w:t>
            </w:r>
            <w:r w:rsidR="00FF2654" w:rsidRPr="00D13EEB">
              <w:rPr>
                <w:szCs w:val="22"/>
              </w:rPr>
              <w:t>APS)</w:t>
            </w:r>
          </w:p>
        </w:tc>
      </w:tr>
      <w:tr w:rsidR="00D2468B" w14:paraId="7763552B" w14:textId="77777777" w:rsidTr="00B04628">
        <w:tc>
          <w:tcPr>
            <w:tcW w:w="3402" w:type="dxa"/>
            <w:tcBorders>
              <w:top w:val="single" w:sz="4" w:space="0" w:color="000000"/>
              <w:left w:val="single" w:sz="4" w:space="0" w:color="000000"/>
              <w:bottom w:val="single" w:sz="4" w:space="0" w:color="000000"/>
            </w:tcBorders>
          </w:tcPr>
          <w:p w14:paraId="4F778E44" w14:textId="77777777" w:rsidR="00D2468B" w:rsidRPr="00D13EEB" w:rsidRDefault="00D2468B" w:rsidP="00991BD8">
            <w:pPr>
              <w:snapToGrid w:val="0"/>
              <w:rPr>
                <w:b/>
                <w:szCs w:val="22"/>
              </w:rPr>
            </w:pPr>
            <w:r w:rsidRPr="00D13EEB">
              <w:rPr>
                <w:b/>
                <w:szCs w:val="22"/>
              </w:rPr>
              <w:t xml:space="preserve">Maintien de la destination de l’établissement </w:t>
            </w:r>
          </w:p>
        </w:tc>
        <w:tc>
          <w:tcPr>
            <w:tcW w:w="6521" w:type="dxa"/>
            <w:tcBorders>
              <w:top w:val="single" w:sz="4" w:space="0" w:color="000000"/>
              <w:left w:val="single" w:sz="4" w:space="0" w:color="000000"/>
              <w:bottom w:val="single" w:sz="4" w:space="0" w:color="000000"/>
              <w:right w:val="single" w:sz="4" w:space="0" w:color="000000"/>
            </w:tcBorders>
          </w:tcPr>
          <w:p w14:paraId="24656730" w14:textId="77777777" w:rsidR="007B6221" w:rsidRPr="00B04628" w:rsidRDefault="00D13EEB" w:rsidP="6DE37B8C">
            <w:pPr>
              <w:snapToGrid w:val="0"/>
              <w:rPr>
                <w:szCs w:val="22"/>
              </w:rPr>
            </w:pPr>
            <w:r w:rsidRPr="00B04628">
              <w:rPr>
                <w:szCs w:val="22"/>
              </w:rPr>
              <w:t xml:space="preserve"> </w:t>
            </w:r>
            <w:r w:rsidR="00D2468B" w:rsidRPr="00B04628">
              <w:rPr>
                <w:szCs w:val="22"/>
              </w:rPr>
              <w:t>- Attestation engageant le partenaire sur le maintien de la destination de l’établissement</w:t>
            </w:r>
            <w:r w:rsidR="007B6221" w:rsidRPr="00B04628">
              <w:rPr>
                <w:szCs w:val="22"/>
              </w:rPr>
              <w:t> :</w:t>
            </w:r>
          </w:p>
          <w:p w14:paraId="468F3169" w14:textId="1C470C72" w:rsidR="007B6221" w:rsidRPr="00B04628" w:rsidRDefault="00B04628" w:rsidP="007B6221">
            <w:pPr>
              <w:snapToGrid w:val="0"/>
              <w:ind w:left="708"/>
              <w:rPr>
                <w:szCs w:val="22"/>
              </w:rPr>
            </w:pPr>
            <w:r w:rsidRPr="00B04628">
              <w:rPr>
                <w:szCs w:val="22"/>
              </w:rPr>
              <w:t xml:space="preserve">- </w:t>
            </w:r>
            <w:r w:rsidR="007B6221" w:rsidRPr="00B04628">
              <w:rPr>
                <w:szCs w:val="22"/>
              </w:rPr>
              <w:t xml:space="preserve">Pendant 5 ans, si le montant de l’aide est inférieur à 23 000 € </w:t>
            </w:r>
          </w:p>
          <w:p w14:paraId="389997DA" w14:textId="7FECE71D" w:rsidR="00D2468B" w:rsidRPr="0054790F" w:rsidRDefault="00B04628" w:rsidP="007B6221">
            <w:pPr>
              <w:snapToGrid w:val="0"/>
              <w:ind w:left="708"/>
              <w:rPr>
                <w:color w:val="C00000"/>
                <w:szCs w:val="22"/>
              </w:rPr>
            </w:pPr>
            <w:r w:rsidRPr="0054790F">
              <w:rPr>
                <w:color w:val="C00000"/>
                <w:szCs w:val="22"/>
              </w:rPr>
              <w:t xml:space="preserve">- </w:t>
            </w:r>
            <w:r w:rsidR="007B6221" w:rsidRPr="0054790F">
              <w:rPr>
                <w:color w:val="C00000"/>
                <w:szCs w:val="22"/>
              </w:rPr>
              <w:t>P</w:t>
            </w:r>
            <w:r w:rsidR="00D2468B" w:rsidRPr="0054790F">
              <w:rPr>
                <w:color w:val="C00000"/>
                <w:szCs w:val="22"/>
              </w:rPr>
              <w:t>endant 1</w:t>
            </w:r>
            <w:r w:rsidR="00B6286E" w:rsidRPr="0054790F">
              <w:rPr>
                <w:color w:val="C00000"/>
                <w:szCs w:val="22"/>
              </w:rPr>
              <w:t>5</w:t>
            </w:r>
            <w:r w:rsidR="00D2468B" w:rsidRPr="0054790F">
              <w:rPr>
                <w:color w:val="C00000"/>
                <w:szCs w:val="22"/>
              </w:rPr>
              <w:t xml:space="preserve"> ans</w:t>
            </w:r>
            <w:r w:rsidR="004E3F8E" w:rsidRPr="0054790F">
              <w:rPr>
                <w:color w:val="C00000"/>
                <w:szCs w:val="22"/>
              </w:rPr>
              <w:t xml:space="preserve"> </w:t>
            </w:r>
            <w:r w:rsidR="00085566" w:rsidRPr="0054790F">
              <w:rPr>
                <w:color w:val="C00000"/>
                <w:szCs w:val="22"/>
              </w:rPr>
              <w:t>si le montant de l’aide est supérieur</w:t>
            </w:r>
            <w:r w:rsidR="00325848" w:rsidRPr="0054790F">
              <w:rPr>
                <w:color w:val="C00000"/>
                <w:szCs w:val="22"/>
              </w:rPr>
              <w:t xml:space="preserve"> à 23 000€</w:t>
            </w:r>
            <w:r w:rsidR="00085566" w:rsidRPr="0054790F">
              <w:rPr>
                <w:color w:val="C00000"/>
                <w:szCs w:val="22"/>
              </w:rPr>
              <w:t xml:space="preserve"> </w:t>
            </w:r>
          </w:p>
        </w:tc>
      </w:tr>
      <w:tr w:rsidR="00FF2654" w14:paraId="03599640" w14:textId="77777777" w:rsidTr="00F929C3">
        <w:tc>
          <w:tcPr>
            <w:tcW w:w="3402" w:type="dxa"/>
            <w:tcBorders>
              <w:top w:val="single" w:sz="4" w:space="0" w:color="000000"/>
              <w:left w:val="single" w:sz="4" w:space="0" w:color="000000"/>
              <w:bottom w:val="single" w:sz="4" w:space="0" w:color="000000"/>
            </w:tcBorders>
          </w:tcPr>
          <w:p w14:paraId="38C73DB2" w14:textId="77777777" w:rsidR="00FF2654" w:rsidRPr="00D13EEB" w:rsidRDefault="00FF2654" w:rsidP="00991BD8">
            <w:pPr>
              <w:snapToGrid w:val="0"/>
              <w:rPr>
                <w:b/>
                <w:szCs w:val="22"/>
              </w:rPr>
            </w:pPr>
            <w:r w:rsidRPr="00D13EEB">
              <w:rPr>
                <w:b/>
                <w:szCs w:val="22"/>
              </w:rPr>
              <w:t>Réservation de places pour les crèches de personnel</w:t>
            </w:r>
          </w:p>
        </w:tc>
        <w:tc>
          <w:tcPr>
            <w:tcW w:w="6521" w:type="dxa"/>
            <w:tcBorders>
              <w:top w:val="single" w:sz="4" w:space="0" w:color="000000"/>
              <w:left w:val="single" w:sz="4" w:space="0" w:color="000000"/>
              <w:bottom w:val="single" w:sz="4" w:space="0" w:color="000000"/>
              <w:right w:val="single" w:sz="4" w:space="0" w:color="000000"/>
            </w:tcBorders>
          </w:tcPr>
          <w:p w14:paraId="4E969EDE" w14:textId="66C0BA5B" w:rsidR="00FF2654" w:rsidRPr="00D13EEB" w:rsidRDefault="00991BD8" w:rsidP="00991BD8">
            <w:pPr>
              <w:snapToGrid w:val="0"/>
              <w:rPr>
                <w:szCs w:val="22"/>
              </w:rPr>
            </w:pPr>
            <w:r>
              <w:rPr>
                <w:szCs w:val="22"/>
              </w:rPr>
              <w:t xml:space="preserve"> -</w:t>
            </w:r>
            <w:r w:rsidR="00FF2654" w:rsidRPr="00D13EEB">
              <w:rPr>
                <w:szCs w:val="22"/>
              </w:rPr>
              <w:t>Engagement écrit des entreprises attestant de la pré-réservation d’au moins la moitié des places financées dans le projet</w:t>
            </w:r>
          </w:p>
        </w:tc>
      </w:tr>
      <w:tr w:rsidR="00086210" w14:paraId="731BBA18" w14:textId="77777777" w:rsidTr="00F929C3">
        <w:tc>
          <w:tcPr>
            <w:tcW w:w="3402" w:type="dxa"/>
            <w:tcBorders>
              <w:top w:val="single" w:sz="4" w:space="0" w:color="000000"/>
              <w:left w:val="single" w:sz="4" w:space="0" w:color="000000"/>
              <w:bottom w:val="single" w:sz="4" w:space="0" w:color="000000"/>
            </w:tcBorders>
          </w:tcPr>
          <w:p w14:paraId="1EE5C26F" w14:textId="77777777" w:rsidR="00086210" w:rsidRPr="00D13EEB" w:rsidRDefault="00086210" w:rsidP="00991BD8">
            <w:pPr>
              <w:snapToGrid w:val="0"/>
              <w:rPr>
                <w:b/>
                <w:szCs w:val="22"/>
              </w:rPr>
            </w:pPr>
            <w:r w:rsidRPr="00D13EEB">
              <w:rPr>
                <w:b/>
                <w:szCs w:val="22"/>
              </w:rPr>
              <w:t>Majoration développement durable</w:t>
            </w:r>
          </w:p>
        </w:tc>
        <w:tc>
          <w:tcPr>
            <w:tcW w:w="6521" w:type="dxa"/>
            <w:tcBorders>
              <w:top w:val="single" w:sz="4" w:space="0" w:color="000000"/>
              <w:left w:val="single" w:sz="4" w:space="0" w:color="000000"/>
              <w:bottom w:val="single" w:sz="4" w:space="0" w:color="000000"/>
              <w:right w:val="single" w:sz="4" w:space="0" w:color="000000"/>
            </w:tcBorders>
          </w:tcPr>
          <w:p w14:paraId="6F60E41A" w14:textId="16F2E867" w:rsidR="00086210" w:rsidRPr="00D13EEB" w:rsidRDefault="00991BD8" w:rsidP="00991BD8">
            <w:pPr>
              <w:snapToGrid w:val="0"/>
              <w:rPr>
                <w:szCs w:val="22"/>
              </w:rPr>
            </w:pPr>
            <w:r>
              <w:rPr>
                <w:szCs w:val="22"/>
              </w:rPr>
              <w:t xml:space="preserve"> -</w:t>
            </w:r>
            <w:r w:rsidR="00D66A1C" w:rsidRPr="00D13EEB">
              <w:rPr>
                <w:szCs w:val="22"/>
              </w:rPr>
              <w:t>C</w:t>
            </w:r>
            <w:r w:rsidR="00086210" w:rsidRPr="00D13EEB">
              <w:rPr>
                <w:szCs w:val="22"/>
              </w:rPr>
              <w:t>ertificat ou attestation de label HQE ou BBC.</w:t>
            </w:r>
          </w:p>
        </w:tc>
      </w:tr>
      <w:tr w:rsidR="00663E36" w14:paraId="4DAE2A10" w14:textId="77777777" w:rsidTr="00F929C3">
        <w:tc>
          <w:tcPr>
            <w:tcW w:w="3402" w:type="dxa"/>
            <w:tcBorders>
              <w:top w:val="single" w:sz="4" w:space="0" w:color="000000"/>
              <w:left w:val="single" w:sz="4" w:space="0" w:color="000000"/>
              <w:bottom w:val="single" w:sz="4" w:space="0" w:color="000000"/>
            </w:tcBorders>
          </w:tcPr>
          <w:p w14:paraId="3C69E700" w14:textId="4C4C6CE1" w:rsidR="00663E36" w:rsidRPr="00D13EEB" w:rsidRDefault="00663E36" w:rsidP="00991BD8">
            <w:pPr>
              <w:snapToGrid w:val="0"/>
              <w:rPr>
                <w:b/>
                <w:szCs w:val="22"/>
              </w:rPr>
            </w:pPr>
            <w:r w:rsidRPr="00D13EEB">
              <w:rPr>
                <w:b/>
                <w:szCs w:val="22"/>
              </w:rPr>
              <w:t>Grille tarifaire pour les MC PAJE</w:t>
            </w:r>
          </w:p>
        </w:tc>
        <w:tc>
          <w:tcPr>
            <w:tcW w:w="6521" w:type="dxa"/>
            <w:tcBorders>
              <w:top w:val="single" w:sz="4" w:space="0" w:color="000000"/>
              <w:left w:val="single" w:sz="4" w:space="0" w:color="000000"/>
              <w:bottom w:val="single" w:sz="4" w:space="0" w:color="000000"/>
              <w:right w:val="single" w:sz="4" w:space="0" w:color="000000"/>
            </w:tcBorders>
          </w:tcPr>
          <w:p w14:paraId="45CFBDB9" w14:textId="2AC9BF50" w:rsidR="00663E36" w:rsidRPr="00D13EEB" w:rsidRDefault="00991BD8" w:rsidP="00991BD8">
            <w:pPr>
              <w:snapToGrid w:val="0"/>
              <w:rPr>
                <w:szCs w:val="22"/>
              </w:rPr>
            </w:pPr>
            <w:r>
              <w:rPr>
                <w:szCs w:val="22"/>
              </w:rPr>
              <w:t xml:space="preserve"> -</w:t>
            </w:r>
            <w:r w:rsidR="00870734" w:rsidRPr="00D13EEB">
              <w:rPr>
                <w:szCs w:val="22"/>
              </w:rPr>
              <w:t xml:space="preserve">La grille tarifaire concernant votre structure : les subventions d’investissement ne peuvent être accordées </w:t>
            </w:r>
            <w:r w:rsidR="00870734" w:rsidRPr="003A25A0">
              <w:rPr>
                <w:color w:val="C00000"/>
                <w:szCs w:val="22"/>
              </w:rPr>
              <w:t>que si votre grille tarifaire respecte les préconisations de la CAF</w:t>
            </w:r>
          </w:p>
        </w:tc>
      </w:tr>
      <w:tr w:rsidR="00637F0B" w14:paraId="0534A1C3" w14:textId="77777777" w:rsidTr="00F929C3">
        <w:tc>
          <w:tcPr>
            <w:tcW w:w="3402" w:type="dxa"/>
            <w:tcBorders>
              <w:top w:val="single" w:sz="4" w:space="0" w:color="000000"/>
              <w:left w:val="single" w:sz="4" w:space="0" w:color="000000"/>
              <w:bottom w:val="single" w:sz="4" w:space="0" w:color="000000"/>
            </w:tcBorders>
          </w:tcPr>
          <w:p w14:paraId="262C6CAB" w14:textId="346DE8E9" w:rsidR="00637F0B" w:rsidRPr="00A9633A" w:rsidRDefault="00DB1F94" w:rsidP="00637F0B">
            <w:pPr>
              <w:snapToGrid w:val="0"/>
              <w:rPr>
                <w:b/>
                <w:szCs w:val="22"/>
              </w:rPr>
            </w:pPr>
            <w:r w:rsidRPr="00A9633A">
              <w:rPr>
                <w:b/>
                <w:szCs w:val="22"/>
              </w:rPr>
              <w:t>Charte qualité MAM</w:t>
            </w:r>
          </w:p>
        </w:tc>
        <w:tc>
          <w:tcPr>
            <w:tcW w:w="6521" w:type="dxa"/>
            <w:tcBorders>
              <w:top w:val="single" w:sz="4" w:space="0" w:color="000000"/>
              <w:left w:val="single" w:sz="4" w:space="0" w:color="000000"/>
              <w:bottom w:val="single" w:sz="4" w:space="0" w:color="000000"/>
              <w:right w:val="single" w:sz="4" w:space="0" w:color="000000"/>
            </w:tcBorders>
          </w:tcPr>
          <w:p w14:paraId="1151ABB3" w14:textId="25CCB361" w:rsidR="00637F0B" w:rsidRPr="00A9633A" w:rsidRDefault="00CC70C6" w:rsidP="00CC70C6">
            <w:pPr>
              <w:numPr>
                <w:ilvl w:val="0"/>
                <w:numId w:val="27"/>
              </w:numPr>
              <w:snapToGrid w:val="0"/>
              <w:rPr>
                <w:szCs w:val="22"/>
              </w:rPr>
            </w:pPr>
            <w:r w:rsidRPr="00A9633A">
              <w:rPr>
                <w:szCs w:val="22"/>
              </w:rPr>
              <w:t>Les assistants maternels en MAM doivent r</w:t>
            </w:r>
            <w:r w:rsidR="007C69F3" w:rsidRPr="00A9633A">
              <w:rPr>
                <w:szCs w:val="22"/>
              </w:rPr>
              <w:t>épondre</w:t>
            </w:r>
            <w:r w:rsidR="00637F0B" w:rsidRPr="00A9633A">
              <w:rPr>
                <w:szCs w:val="22"/>
              </w:rPr>
              <w:t xml:space="preserve"> </w:t>
            </w:r>
            <w:r w:rsidR="007C69F3" w:rsidRPr="00A9633A">
              <w:rPr>
                <w:szCs w:val="22"/>
              </w:rPr>
              <w:t xml:space="preserve">aux exigences de la charte qualité MAM </w:t>
            </w:r>
            <w:r w:rsidR="00344D67" w:rsidRPr="00A9633A">
              <w:rPr>
                <w:szCs w:val="22"/>
              </w:rPr>
              <w:t xml:space="preserve">et </w:t>
            </w:r>
            <w:r w:rsidRPr="00A9633A">
              <w:rPr>
                <w:szCs w:val="22"/>
              </w:rPr>
              <w:t xml:space="preserve">en </w:t>
            </w:r>
            <w:r w:rsidR="00DB1F94" w:rsidRPr="00A9633A">
              <w:rPr>
                <w:szCs w:val="22"/>
              </w:rPr>
              <w:t>être signataire</w:t>
            </w:r>
          </w:p>
        </w:tc>
      </w:tr>
      <w:tr w:rsidR="00F978BE" w14:paraId="0C5A0911" w14:textId="77777777" w:rsidTr="00F929C3">
        <w:tc>
          <w:tcPr>
            <w:tcW w:w="3402" w:type="dxa"/>
            <w:tcBorders>
              <w:top w:val="single" w:sz="4" w:space="0" w:color="000000"/>
              <w:left w:val="single" w:sz="4" w:space="0" w:color="000000"/>
              <w:bottom w:val="single" w:sz="4" w:space="0" w:color="000000"/>
            </w:tcBorders>
          </w:tcPr>
          <w:p w14:paraId="3C0FC0FD" w14:textId="7B402E5B" w:rsidR="00F978BE" w:rsidRPr="00A9633A" w:rsidRDefault="009C6822" w:rsidP="00637F0B">
            <w:pPr>
              <w:snapToGrid w:val="0"/>
              <w:rPr>
                <w:b/>
                <w:szCs w:val="22"/>
              </w:rPr>
            </w:pPr>
            <w:r>
              <w:rPr>
                <w:b/>
                <w:szCs w:val="22"/>
              </w:rPr>
              <w:t>Attestation de fin de travaux</w:t>
            </w:r>
          </w:p>
        </w:tc>
        <w:tc>
          <w:tcPr>
            <w:tcW w:w="6521" w:type="dxa"/>
            <w:tcBorders>
              <w:top w:val="single" w:sz="4" w:space="0" w:color="000000"/>
              <w:left w:val="single" w:sz="4" w:space="0" w:color="000000"/>
              <w:bottom w:val="single" w:sz="4" w:space="0" w:color="000000"/>
              <w:right w:val="single" w:sz="4" w:space="0" w:color="000000"/>
            </w:tcBorders>
          </w:tcPr>
          <w:p w14:paraId="436B7450" w14:textId="683F4E8B" w:rsidR="00F978BE" w:rsidRPr="00A9633A" w:rsidRDefault="009C6822" w:rsidP="00CC70C6">
            <w:pPr>
              <w:numPr>
                <w:ilvl w:val="0"/>
                <w:numId w:val="27"/>
              </w:numPr>
              <w:snapToGrid w:val="0"/>
              <w:rPr>
                <w:szCs w:val="22"/>
              </w:rPr>
            </w:pPr>
            <w:r>
              <w:rPr>
                <w:szCs w:val="22"/>
              </w:rPr>
              <w:t xml:space="preserve">Attestation </w:t>
            </w:r>
            <w:r w:rsidR="00F978BE">
              <w:rPr>
                <w:szCs w:val="22"/>
              </w:rPr>
              <w:t xml:space="preserve">de travaux </w:t>
            </w:r>
            <w:r w:rsidR="00F978BE" w:rsidRPr="009C6822">
              <w:rPr>
                <w:color w:val="C00000"/>
                <w:szCs w:val="22"/>
              </w:rPr>
              <w:t>(annexe7)</w:t>
            </w:r>
            <w:r w:rsidR="00F978BE">
              <w:rPr>
                <w:szCs w:val="22"/>
              </w:rPr>
              <w:t xml:space="preserve"> à retourner </w:t>
            </w:r>
            <w:r>
              <w:rPr>
                <w:szCs w:val="22"/>
              </w:rPr>
              <w:t>en même temps que les factures</w:t>
            </w:r>
          </w:p>
        </w:tc>
      </w:tr>
    </w:tbl>
    <w:p w14:paraId="09BF2647" w14:textId="649EECA6" w:rsidR="0029797B" w:rsidRDefault="0029797B">
      <w:pPr>
        <w:pStyle w:val="En-tte"/>
        <w:tabs>
          <w:tab w:val="clear" w:pos="4536"/>
          <w:tab w:val="clear" w:pos="9072"/>
        </w:tabs>
        <w:jc w:val="both"/>
      </w:pPr>
    </w:p>
    <w:p w14:paraId="59734F95" w14:textId="77777777" w:rsidR="00870831" w:rsidRDefault="006E5F29" w:rsidP="00870831">
      <w:pPr>
        <w:pStyle w:val="En-tte"/>
        <w:tabs>
          <w:tab w:val="clear" w:pos="4536"/>
          <w:tab w:val="clear" w:pos="9072"/>
        </w:tabs>
        <w:jc w:val="center"/>
        <w:rPr>
          <w:b/>
          <w:bCs/>
        </w:rPr>
      </w:pPr>
      <w:r w:rsidRPr="00870831">
        <w:rPr>
          <w:b/>
          <w:bCs/>
        </w:rPr>
        <w:br w:type="page"/>
      </w:r>
    </w:p>
    <w:p w14:paraId="052C3981" w14:textId="281C1C38" w:rsidR="00D2468B" w:rsidRPr="00870831" w:rsidRDefault="009F59F0" w:rsidP="00870831">
      <w:pPr>
        <w:pStyle w:val="En-tte"/>
        <w:tabs>
          <w:tab w:val="clear" w:pos="4536"/>
          <w:tab w:val="clear" w:pos="9072"/>
        </w:tabs>
        <w:jc w:val="center"/>
        <w:rPr>
          <w:b/>
          <w:bCs/>
        </w:rPr>
      </w:pPr>
      <w:r w:rsidRPr="00870831">
        <w:rPr>
          <w:b/>
          <w:bCs/>
          <w:sz w:val="24"/>
          <w:szCs w:val="24"/>
        </w:rPr>
        <w:t>ANNEXE 1 </w:t>
      </w:r>
      <w:r w:rsidR="00870831">
        <w:rPr>
          <w:b/>
          <w:bCs/>
          <w:sz w:val="24"/>
          <w:szCs w:val="24"/>
        </w:rPr>
        <w:t>-</w:t>
      </w:r>
      <w:r w:rsidRPr="00870831">
        <w:rPr>
          <w:b/>
          <w:bCs/>
          <w:sz w:val="24"/>
          <w:szCs w:val="24"/>
        </w:rPr>
        <w:t xml:space="preserve"> </w:t>
      </w:r>
      <w:r w:rsidR="00920ACA" w:rsidRPr="00870831">
        <w:rPr>
          <w:b/>
          <w:bCs/>
          <w:sz w:val="24"/>
          <w:szCs w:val="24"/>
        </w:rPr>
        <w:t>L</w:t>
      </w:r>
      <w:r w:rsidR="00870831">
        <w:rPr>
          <w:b/>
          <w:bCs/>
          <w:sz w:val="24"/>
          <w:szCs w:val="24"/>
        </w:rPr>
        <w:t>ISTE DES NATURES DE DEPENSES PREVISIONNELLES</w:t>
      </w:r>
    </w:p>
    <w:p w14:paraId="0CA6B6D3" w14:textId="77777777" w:rsidR="00920ACA" w:rsidRDefault="00920ACA">
      <w:pPr>
        <w:pStyle w:val="En-tte"/>
        <w:tabs>
          <w:tab w:val="clear" w:pos="4536"/>
          <w:tab w:val="clear" w:pos="9072"/>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2444"/>
        <w:gridCol w:w="2444"/>
        <w:gridCol w:w="2445"/>
      </w:tblGrid>
      <w:tr w:rsidR="00920ACA" w:rsidRPr="00920ACA" w14:paraId="5B8374B2" w14:textId="77777777" w:rsidTr="00AC372A">
        <w:tc>
          <w:tcPr>
            <w:tcW w:w="9777" w:type="dxa"/>
            <w:gridSpan w:val="4"/>
            <w:tcBorders>
              <w:bottom w:val="nil"/>
            </w:tcBorders>
          </w:tcPr>
          <w:p w14:paraId="72C06F87" w14:textId="77777777" w:rsidR="00920ACA" w:rsidRPr="00F83423" w:rsidRDefault="00920ACA" w:rsidP="00AC372A">
            <w:pPr>
              <w:spacing w:before="40"/>
              <w:jc w:val="both"/>
              <w:rPr>
                <w:rFonts w:cs="Arial"/>
              </w:rPr>
            </w:pPr>
            <w:r w:rsidRPr="00F83423">
              <w:rPr>
                <w:rFonts w:cs="Arial"/>
                <w:b/>
                <w:u w:val="single"/>
              </w:rPr>
              <w:t>Foncier</w:t>
            </w:r>
            <w:r w:rsidRPr="00F83423">
              <w:rPr>
                <w:rFonts w:cs="Arial"/>
              </w:rPr>
              <w:t xml:space="preserve"> :</w:t>
            </w:r>
          </w:p>
        </w:tc>
      </w:tr>
      <w:tr w:rsidR="00920ACA" w:rsidRPr="00920ACA" w14:paraId="485F725D" w14:textId="77777777" w:rsidTr="00AC372A">
        <w:tc>
          <w:tcPr>
            <w:tcW w:w="9777" w:type="dxa"/>
            <w:gridSpan w:val="4"/>
            <w:tcBorders>
              <w:top w:val="nil"/>
              <w:bottom w:val="single" w:sz="4" w:space="0" w:color="auto"/>
            </w:tcBorders>
          </w:tcPr>
          <w:p w14:paraId="5D20A4CF" w14:textId="77777777" w:rsidR="00920ACA" w:rsidRPr="00F83423" w:rsidRDefault="00920ACA" w:rsidP="00AC372A">
            <w:pPr>
              <w:spacing w:before="40"/>
              <w:rPr>
                <w:rFonts w:cs="Arial"/>
              </w:rPr>
            </w:pPr>
            <w:r w:rsidRPr="00F83423">
              <w:rPr>
                <w:rFonts w:cs="Arial"/>
              </w:rPr>
              <w:t xml:space="preserve">Achat de terrain, Achat d'immeuble, Frais de </w:t>
            </w:r>
            <w:r w:rsidR="00864C42" w:rsidRPr="00F83423">
              <w:rPr>
                <w:rFonts w:cs="Arial"/>
              </w:rPr>
              <w:t>notaire rattaché aux biens relevant de l’opération d’investissement</w:t>
            </w:r>
            <w:r w:rsidRPr="00F83423">
              <w:rPr>
                <w:rFonts w:cs="Arial"/>
              </w:rPr>
              <w:t>…</w:t>
            </w:r>
          </w:p>
        </w:tc>
      </w:tr>
      <w:tr w:rsidR="00920ACA" w:rsidRPr="00920ACA" w14:paraId="46B088B6" w14:textId="77777777" w:rsidTr="00AC372A">
        <w:tc>
          <w:tcPr>
            <w:tcW w:w="9777" w:type="dxa"/>
            <w:gridSpan w:val="4"/>
            <w:tcBorders>
              <w:bottom w:val="nil"/>
            </w:tcBorders>
          </w:tcPr>
          <w:p w14:paraId="10B33979" w14:textId="77777777" w:rsidR="00920ACA" w:rsidRPr="00F83423" w:rsidRDefault="00920ACA" w:rsidP="00AC372A">
            <w:pPr>
              <w:spacing w:before="40"/>
              <w:jc w:val="both"/>
              <w:rPr>
                <w:rFonts w:cs="Arial"/>
              </w:rPr>
            </w:pPr>
            <w:r w:rsidRPr="00F83423">
              <w:rPr>
                <w:rFonts w:cs="Arial"/>
                <w:b/>
                <w:u w:val="single"/>
              </w:rPr>
              <w:t>Gros œuvre</w:t>
            </w:r>
            <w:r w:rsidRPr="00F83423">
              <w:rPr>
                <w:rFonts w:cs="Arial"/>
              </w:rPr>
              <w:t xml:space="preserve"> :</w:t>
            </w:r>
          </w:p>
        </w:tc>
      </w:tr>
      <w:tr w:rsidR="00920ACA" w:rsidRPr="00920ACA" w14:paraId="164472B4" w14:textId="77777777" w:rsidTr="00AC372A">
        <w:tc>
          <w:tcPr>
            <w:tcW w:w="2444" w:type="dxa"/>
            <w:tcBorders>
              <w:top w:val="nil"/>
              <w:right w:val="nil"/>
            </w:tcBorders>
          </w:tcPr>
          <w:p w14:paraId="7D7978F8" w14:textId="77777777" w:rsidR="00920ACA" w:rsidRPr="00F83423" w:rsidRDefault="00920ACA" w:rsidP="00AC372A">
            <w:pPr>
              <w:spacing w:before="40"/>
              <w:rPr>
                <w:rFonts w:cs="Arial"/>
              </w:rPr>
            </w:pPr>
            <w:r w:rsidRPr="00F83423">
              <w:rPr>
                <w:rFonts w:cs="Arial"/>
              </w:rPr>
              <w:t>Construction,</w:t>
            </w:r>
            <w:r w:rsidRPr="00F83423">
              <w:rPr>
                <w:rFonts w:cs="Arial"/>
              </w:rPr>
              <w:br/>
              <w:t>Extension,</w:t>
            </w:r>
            <w:r w:rsidRPr="00F83423">
              <w:rPr>
                <w:rFonts w:cs="Arial"/>
              </w:rPr>
              <w:br/>
              <w:t>Fondations spéciales,</w:t>
            </w:r>
            <w:r w:rsidRPr="00F83423">
              <w:rPr>
                <w:rFonts w:cs="Arial"/>
              </w:rPr>
              <w:br/>
              <w:t>Terrassement,</w:t>
            </w:r>
            <w:r w:rsidRPr="00F83423">
              <w:rPr>
                <w:rFonts w:cs="Arial"/>
              </w:rPr>
              <w:br/>
              <w:t>Voierie et réseaux divers (VRD) : branchements eaux, électricité, gaz, téléphone…</w:t>
            </w:r>
          </w:p>
        </w:tc>
        <w:tc>
          <w:tcPr>
            <w:tcW w:w="2444" w:type="dxa"/>
            <w:tcBorders>
              <w:top w:val="nil"/>
              <w:left w:val="nil"/>
              <w:right w:val="nil"/>
            </w:tcBorders>
          </w:tcPr>
          <w:p w14:paraId="3822AD8B" w14:textId="77777777" w:rsidR="00920ACA" w:rsidRPr="00F83423" w:rsidRDefault="00920ACA" w:rsidP="00AC372A">
            <w:pPr>
              <w:spacing w:before="40"/>
              <w:rPr>
                <w:rFonts w:cs="Arial"/>
              </w:rPr>
            </w:pPr>
            <w:r w:rsidRPr="00F83423">
              <w:rPr>
                <w:rFonts w:cs="Arial"/>
              </w:rPr>
              <w:t>Ravalement,</w:t>
            </w:r>
            <w:r w:rsidRPr="00F83423">
              <w:rPr>
                <w:rFonts w:cs="Arial"/>
              </w:rPr>
              <w:br/>
              <w:t>Etanchéité,</w:t>
            </w:r>
            <w:r w:rsidRPr="00F83423">
              <w:rPr>
                <w:rFonts w:cs="Arial"/>
              </w:rPr>
              <w:br/>
              <w:t>aire de stationnement, dallages,</w:t>
            </w:r>
            <w:r w:rsidRPr="00F83423">
              <w:rPr>
                <w:rFonts w:cs="Arial"/>
              </w:rPr>
              <w:br/>
              <w:t>Démolition,</w:t>
            </w:r>
          </w:p>
        </w:tc>
        <w:tc>
          <w:tcPr>
            <w:tcW w:w="2444" w:type="dxa"/>
            <w:tcBorders>
              <w:top w:val="nil"/>
              <w:left w:val="nil"/>
              <w:right w:val="nil"/>
            </w:tcBorders>
          </w:tcPr>
          <w:p w14:paraId="25687342" w14:textId="77777777" w:rsidR="00920ACA" w:rsidRPr="00F83423" w:rsidRDefault="00920ACA" w:rsidP="00AC372A">
            <w:pPr>
              <w:spacing w:before="40"/>
              <w:rPr>
                <w:rFonts w:cs="Arial"/>
              </w:rPr>
            </w:pPr>
            <w:r w:rsidRPr="00F83423">
              <w:rPr>
                <w:rFonts w:cs="Arial"/>
              </w:rPr>
              <w:t>Couverture,</w:t>
            </w:r>
            <w:r w:rsidRPr="00F83423">
              <w:rPr>
                <w:rFonts w:cs="Arial"/>
              </w:rPr>
              <w:br/>
              <w:t>Charpente,</w:t>
            </w:r>
            <w:r w:rsidRPr="00F83423">
              <w:rPr>
                <w:rFonts w:cs="Arial"/>
              </w:rPr>
              <w:br/>
              <w:t>Menuiseries extérieures,</w:t>
            </w:r>
            <w:r w:rsidRPr="00F83423">
              <w:rPr>
                <w:rFonts w:cs="Arial"/>
              </w:rPr>
              <w:br/>
              <w:t xml:space="preserve">Volets, </w:t>
            </w:r>
          </w:p>
        </w:tc>
        <w:tc>
          <w:tcPr>
            <w:tcW w:w="2445" w:type="dxa"/>
            <w:tcBorders>
              <w:top w:val="nil"/>
              <w:left w:val="nil"/>
            </w:tcBorders>
          </w:tcPr>
          <w:p w14:paraId="331A6293" w14:textId="77777777" w:rsidR="00920ACA" w:rsidRPr="00F83423" w:rsidRDefault="00920ACA" w:rsidP="00AC372A">
            <w:pPr>
              <w:spacing w:before="40"/>
              <w:rPr>
                <w:rFonts w:cs="Arial"/>
              </w:rPr>
            </w:pPr>
            <w:r w:rsidRPr="00F83423">
              <w:rPr>
                <w:rFonts w:cs="Arial"/>
                <w:u w:val="single"/>
              </w:rPr>
              <w:t>Energie</w:t>
            </w:r>
            <w:r w:rsidRPr="00F83423">
              <w:rPr>
                <w:rFonts w:cs="Arial"/>
              </w:rPr>
              <w:t xml:space="preserve"> :</w:t>
            </w:r>
            <w:r w:rsidRPr="00F83423">
              <w:rPr>
                <w:rFonts w:cs="Arial"/>
              </w:rPr>
              <w:br/>
              <w:t>photovoltaïque,</w:t>
            </w:r>
            <w:r w:rsidRPr="00F83423">
              <w:rPr>
                <w:rFonts w:cs="Arial"/>
              </w:rPr>
              <w:br/>
              <w:t>domotique,</w:t>
            </w:r>
            <w:r w:rsidRPr="00F83423">
              <w:rPr>
                <w:rFonts w:cs="Arial"/>
              </w:rPr>
              <w:br/>
              <w:t>récupérateur d'eau,</w:t>
            </w:r>
            <w:r w:rsidRPr="00F83423">
              <w:rPr>
                <w:rFonts w:cs="Arial"/>
              </w:rPr>
              <w:br/>
              <w:t>…</w:t>
            </w:r>
          </w:p>
        </w:tc>
      </w:tr>
      <w:tr w:rsidR="00920ACA" w:rsidRPr="00920ACA" w14:paraId="6E7CEF04" w14:textId="77777777" w:rsidTr="00AC372A">
        <w:tc>
          <w:tcPr>
            <w:tcW w:w="9777" w:type="dxa"/>
            <w:gridSpan w:val="4"/>
            <w:tcBorders>
              <w:bottom w:val="nil"/>
            </w:tcBorders>
          </w:tcPr>
          <w:p w14:paraId="5AF119F0" w14:textId="77777777" w:rsidR="00920ACA" w:rsidRPr="00F83423" w:rsidRDefault="00920ACA" w:rsidP="00AC372A">
            <w:pPr>
              <w:spacing w:before="40"/>
              <w:jc w:val="both"/>
              <w:rPr>
                <w:rFonts w:cs="Arial"/>
              </w:rPr>
            </w:pPr>
            <w:r w:rsidRPr="00F83423">
              <w:rPr>
                <w:rFonts w:cs="Arial"/>
                <w:b/>
                <w:u w:val="single"/>
              </w:rPr>
              <w:t>Aménagement intérieur</w:t>
            </w:r>
            <w:r w:rsidRPr="00F83423">
              <w:rPr>
                <w:rFonts w:cs="Arial"/>
              </w:rPr>
              <w:t xml:space="preserve"> :</w:t>
            </w:r>
          </w:p>
        </w:tc>
      </w:tr>
      <w:tr w:rsidR="00920ACA" w:rsidRPr="00920ACA" w14:paraId="76340AA9" w14:textId="77777777" w:rsidTr="00AC372A">
        <w:tc>
          <w:tcPr>
            <w:tcW w:w="2444" w:type="dxa"/>
            <w:tcBorders>
              <w:top w:val="nil"/>
              <w:right w:val="nil"/>
            </w:tcBorders>
          </w:tcPr>
          <w:p w14:paraId="49EA5CB2" w14:textId="77777777" w:rsidR="00920ACA" w:rsidRPr="00F83423" w:rsidRDefault="00920ACA" w:rsidP="00AC372A">
            <w:pPr>
              <w:spacing w:before="40"/>
              <w:rPr>
                <w:rFonts w:cs="Arial"/>
              </w:rPr>
            </w:pPr>
            <w:r w:rsidRPr="00F83423">
              <w:rPr>
                <w:rFonts w:cs="Arial"/>
              </w:rPr>
              <w:t>Menuiseries intérieures,</w:t>
            </w:r>
            <w:r w:rsidRPr="00F83423">
              <w:rPr>
                <w:rFonts w:cs="Arial"/>
              </w:rPr>
              <w:br/>
              <w:t>Cloisons,</w:t>
            </w:r>
            <w:r w:rsidRPr="00F83423">
              <w:rPr>
                <w:rFonts w:cs="Arial"/>
              </w:rPr>
              <w:br/>
              <w:t>Doublages,</w:t>
            </w:r>
            <w:r w:rsidRPr="00F83423">
              <w:rPr>
                <w:rFonts w:cs="Arial"/>
              </w:rPr>
              <w:br/>
              <w:t>Revêtements de sol,</w:t>
            </w:r>
            <w:r w:rsidRPr="00F83423">
              <w:rPr>
                <w:rFonts w:cs="Arial"/>
              </w:rPr>
              <w:br/>
              <w:t>Carrelages/faïences,</w:t>
            </w:r>
            <w:r w:rsidRPr="00F83423">
              <w:rPr>
                <w:rFonts w:cs="Arial"/>
              </w:rPr>
              <w:br/>
              <w:t>Peintures,</w:t>
            </w:r>
          </w:p>
        </w:tc>
        <w:tc>
          <w:tcPr>
            <w:tcW w:w="2444" w:type="dxa"/>
            <w:tcBorders>
              <w:top w:val="nil"/>
              <w:left w:val="nil"/>
              <w:right w:val="nil"/>
            </w:tcBorders>
          </w:tcPr>
          <w:p w14:paraId="3EF2F666" w14:textId="77777777" w:rsidR="00920ACA" w:rsidRPr="00F83423" w:rsidRDefault="00920ACA" w:rsidP="00AC372A">
            <w:pPr>
              <w:spacing w:before="40"/>
              <w:rPr>
                <w:rFonts w:cs="Arial"/>
              </w:rPr>
            </w:pPr>
            <w:r w:rsidRPr="00F83423">
              <w:rPr>
                <w:rFonts w:cs="Arial"/>
              </w:rPr>
              <w:t>Electricité (courants forts et courants faibles),</w:t>
            </w:r>
            <w:r w:rsidRPr="00F83423">
              <w:rPr>
                <w:rFonts w:cs="Arial"/>
              </w:rPr>
              <w:br/>
              <w:t>Plomberie,</w:t>
            </w:r>
            <w:r w:rsidRPr="00F83423">
              <w:rPr>
                <w:rFonts w:cs="Arial"/>
              </w:rPr>
              <w:br/>
              <w:t>Chauffage,</w:t>
            </w:r>
            <w:r w:rsidRPr="00F83423">
              <w:rPr>
                <w:rFonts w:cs="Arial"/>
              </w:rPr>
              <w:br/>
              <w:t>Ventilation,</w:t>
            </w:r>
            <w:r w:rsidRPr="00F83423">
              <w:rPr>
                <w:rFonts w:cs="Arial"/>
              </w:rPr>
              <w:br/>
              <w:t>Climatisation,</w:t>
            </w:r>
          </w:p>
        </w:tc>
        <w:tc>
          <w:tcPr>
            <w:tcW w:w="2444" w:type="dxa"/>
            <w:tcBorders>
              <w:top w:val="nil"/>
              <w:left w:val="nil"/>
              <w:right w:val="nil"/>
            </w:tcBorders>
          </w:tcPr>
          <w:p w14:paraId="09E389D0" w14:textId="77777777" w:rsidR="00920ACA" w:rsidRPr="00F83423" w:rsidRDefault="00920ACA" w:rsidP="00AC372A">
            <w:pPr>
              <w:spacing w:before="40"/>
              <w:rPr>
                <w:rFonts w:cs="Arial"/>
              </w:rPr>
            </w:pPr>
            <w:r w:rsidRPr="00F83423">
              <w:rPr>
                <w:rFonts w:cs="Arial"/>
              </w:rPr>
              <w:t>Serrurerie,</w:t>
            </w:r>
            <w:r w:rsidRPr="00F83423">
              <w:rPr>
                <w:rFonts w:cs="Arial"/>
              </w:rPr>
              <w:br/>
              <w:t>Téléphonie,</w:t>
            </w:r>
            <w:r w:rsidRPr="00F83423">
              <w:rPr>
                <w:rFonts w:cs="Arial"/>
              </w:rPr>
              <w:br/>
              <w:t>Sécurité incendie,</w:t>
            </w:r>
            <w:r w:rsidRPr="00F83423">
              <w:rPr>
                <w:rFonts w:cs="Arial"/>
              </w:rPr>
              <w:br/>
              <w:t>Signalisation,</w:t>
            </w:r>
            <w:r w:rsidRPr="00F83423">
              <w:rPr>
                <w:rFonts w:cs="Arial"/>
              </w:rPr>
              <w:br/>
            </w:r>
          </w:p>
        </w:tc>
        <w:tc>
          <w:tcPr>
            <w:tcW w:w="2445" w:type="dxa"/>
            <w:tcBorders>
              <w:top w:val="nil"/>
              <w:left w:val="nil"/>
            </w:tcBorders>
          </w:tcPr>
          <w:p w14:paraId="792AB378" w14:textId="77777777" w:rsidR="00920ACA" w:rsidRPr="00F83423" w:rsidRDefault="00920ACA" w:rsidP="00AC372A">
            <w:pPr>
              <w:spacing w:before="40"/>
              <w:rPr>
                <w:rFonts w:cs="Arial"/>
              </w:rPr>
            </w:pPr>
            <w:r w:rsidRPr="00F83423">
              <w:rPr>
                <w:rFonts w:cs="Arial"/>
              </w:rPr>
              <w:t>Ascenseurs,</w:t>
            </w:r>
            <w:r w:rsidRPr="00F83423">
              <w:rPr>
                <w:rFonts w:cs="Arial"/>
              </w:rPr>
              <w:br/>
              <w:t>Baie informatique,</w:t>
            </w:r>
            <w:r w:rsidRPr="00F83423">
              <w:rPr>
                <w:rFonts w:cs="Arial"/>
              </w:rPr>
              <w:br/>
              <w:t>…</w:t>
            </w:r>
          </w:p>
        </w:tc>
      </w:tr>
      <w:tr w:rsidR="00920ACA" w:rsidRPr="00920ACA" w14:paraId="57D0C9A4" w14:textId="77777777" w:rsidTr="00AC372A">
        <w:tc>
          <w:tcPr>
            <w:tcW w:w="9777" w:type="dxa"/>
            <w:gridSpan w:val="4"/>
            <w:tcBorders>
              <w:bottom w:val="nil"/>
            </w:tcBorders>
          </w:tcPr>
          <w:p w14:paraId="4589F034" w14:textId="77777777" w:rsidR="00920ACA" w:rsidRPr="00F83423" w:rsidRDefault="00920ACA" w:rsidP="00AC372A">
            <w:pPr>
              <w:spacing w:before="40"/>
              <w:jc w:val="both"/>
              <w:rPr>
                <w:rFonts w:cs="Arial"/>
              </w:rPr>
            </w:pPr>
            <w:r w:rsidRPr="00F83423">
              <w:rPr>
                <w:rFonts w:cs="Arial"/>
                <w:b/>
                <w:u w:val="single"/>
              </w:rPr>
              <w:t>Equipement simple et particulier</w:t>
            </w:r>
            <w:r w:rsidRPr="00F83423">
              <w:rPr>
                <w:rFonts w:cs="Arial"/>
              </w:rPr>
              <w:t xml:space="preserve"> :</w:t>
            </w:r>
          </w:p>
        </w:tc>
      </w:tr>
      <w:tr w:rsidR="00920ACA" w:rsidRPr="00920ACA" w14:paraId="2B2BF5DD" w14:textId="77777777" w:rsidTr="00AC372A">
        <w:tc>
          <w:tcPr>
            <w:tcW w:w="2444" w:type="dxa"/>
            <w:tcBorders>
              <w:top w:val="nil"/>
              <w:right w:val="nil"/>
            </w:tcBorders>
          </w:tcPr>
          <w:p w14:paraId="7FD46EBE" w14:textId="77777777" w:rsidR="00920ACA" w:rsidRPr="00F83423" w:rsidRDefault="00920ACA" w:rsidP="00AC372A">
            <w:pPr>
              <w:spacing w:before="40"/>
              <w:rPr>
                <w:rFonts w:cs="Arial"/>
              </w:rPr>
            </w:pPr>
            <w:r w:rsidRPr="00F83423">
              <w:rPr>
                <w:rFonts w:cs="Arial"/>
                <w:u w:val="single"/>
              </w:rPr>
              <w:t>Mobiliers</w:t>
            </w:r>
            <w:r w:rsidRPr="00F83423">
              <w:rPr>
                <w:rFonts w:cs="Arial"/>
              </w:rPr>
              <w:t xml:space="preserve"> :</w:t>
            </w:r>
            <w:r w:rsidRPr="00F83423">
              <w:rPr>
                <w:rFonts w:cs="Arial"/>
              </w:rPr>
              <w:br/>
              <w:t>cuisine, bureau,</w:t>
            </w:r>
            <w:r w:rsidRPr="00F83423">
              <w:rPr>
                <w:rFonts w:cs="Arial"/>
              </w:rPr>
              <w:br/>
              <w:t xml:space="preserve">dortoir, </w:t>
            </w:r>
            <w:r w:rsidRPr="00F83423">
              <w:rPr>
                <w:rFonts w:cs="Arial"/>
              </w:rPr>
              <w:br/>
              <w:t xml:space="preserve">locaux annexes (type stockage, entretien, </w:t>
            </w:r>
            <w:proofErr w:type="spellStart"/>
            <w:r w:rsidRPr="00F83423">
              <w:rPr>
                <w:rFonts w:cs="Arial"/>
              </w:rPr>
              <w:t>etc</w:t>
            </w:r>
            <w:proofErr w:type="spellEnd"/>
            <w:r w:rsidRPr="00F83423">
              <w:rPr>
                <w:rFonts w:cs="Arial"/>
              </w:rPr>
              <w:t>),</w:t>
            </w:r>
          </w:p>
        </w:tc>
        <w:tc>
          <w:tcPr>
            <w:tcW w:w="2444" w:type="dxa"/>
            <w:tcBorders>
              <w:top w:val="nil"/>
              <w:left w:val="nil"/>
              <w:right w:val="nil"/>
            </w:tcBorders>
          </w:tcPr>
          <w:p w14:paraId="13A96AE2" w14:textId="77777777" w:rsidR="00920ACA" w:rsidRPr="00F83423" w:rsidRDefault="00920ACA" w:rsidP="00AC372A">
            <w:pPr>
              <w:spacing w:before="40"/>
              <w:rPr>
                <w:rFonts w:cs="Arial"/>
              </w:rPr>
            </w:pPr>
            <w:r w:rsidRPr="00F83423">
              <w:rPr>
                <w:rFonts w:cs="Arial"/>
                <w:u w:val="single"/>
              </w:rPr>
              <w:t>Petits matériels</w:t>
            </w:r>
            <w:r w:rsidRPr="00F83423">
              <w:rPr>
                <w:rFonts w:cs="Arial"/>
              </w:rPr>
              <w:t xml:space="preserve"> :</w:t>
            </w:r>
            <w:r w:rsidRPr="00F83423">
              <w:rPr>
                <w:rFonts w:cs="Arial"/>
              </w:rPr>
              <w:br/>
              <w:t>vaisselle,</w:t>
            </w:r>
            <w:r w:rsidRPr="00F83423">
              <w:rPr>
                <w:rFonts w:cs="Arial"/>
              </w:rPr>
              <w:br/>
              <w:t>informatisation,</w:t>
            </w:r>
            <w:r w:rsidRPr="00F83423">
              <w:rPr>
                <w:rFonts w:cs="Arial"/>
              </w:rPr>
              <w:br/>
              <w:t>…</w:t>
            </w:r>
          </w:p>
        </w:tc>
        <w:tc>
          <w:tcPr>
            <w:tcW w:w="2444" w:type="dxa"/>
            <w:tcBorders>
              <w:top w:val="nil"/>
              <w:left w:val="nil"/>
              <w:right w:val="nil"/>
            </w:tcBorders>
          </w:tcPr>
          <w:p w14:paraId="65761D51" w14:textId="77777777" w:rsidR="00920ACA" w:rsidRPr="00F83423" w:rsidRDefault="00920ACA" w:rsidP="00AC372A">
            <w:pPr>
              <w:spacing w:before="40"/>
              <w:rPr>
                <w:rFonts w:cs="Arial"/>
              </w:rPr>
            </w:pPr>
            <w:r w:rsidRPr="00F83423">
              <w:rPr>
                <w:rFonts w:cs="Arial"/>
                <w:u w:val="single"/>
              </w:rPr>
              <w:t>Puériculture</w:t>
            </w:r>
            <w:r w:rsidRPr="00F83423">
              <w:rPr>
                <w:rFonts w:cs="Arial"/>
              </w:rPr>
              <w:t xml:space="preserve"> :</w:t>
            </w:r>
            <w:r w:rsidRPr="00F83423">
              <w:rPr>
                <w:rFonts w:cs="Arial"/>
              </w:rPr>
              <w:br/>
              <w:t>poussettes,</w:t>
            </w:r>
            <w:r w:rsidRPr="00F83423">
              <w:rPr>
                <w:rFonts w:cs="Arial"/>
              </w:rPr>
              <w:br/>
              <w:t>tables à langer,</w:t>
            </w:r>
            <w:r w:rsidRPr="00F83423">
              <w:rPr>
                <w:rFonts w:cs="Arial"/>
              </w:rPr>
              <w:br/>
              <w:t>…</w:t>
            </w:r>
          </w:p>
        </w:tc>
        <w:tc>
          <w:tcPr>
            <w:tcW w:w="2445" w:type="dxa"/>
            <w:tcBorders>
              <w:top w:val="nil"/>
              <w:left w:val="nil"/>
            </w:tcBorders>
          </w:tcPr>
          <w:p w14:paraId="7F4F959F" w14:textId="77777777" w:rsidR="00920ACA" w:rsidRPr="00F83423" w:rsidRDefault="00920ACA" w:rsidP="00AC372A">
            <w:pPr>
              <w:spacing w:before="40"/>
              <w:rPr>
                <w:rFonts w:cs="Arial"/>
              </w:rPr>
            </w:pPr>
            <w:r w:rsidRPr="00F83423">
              <w:rPr>
                <w:rFonts w:cs="Arial"/>
                <w:u w:val="single"/>
              </w:rPr>
              <w:t>Pédagogie</w:t>
            </w:r>
            <w:r w:rsidRPr="00F83423">
              <w:rPr>
                <w:rFonts w:cs="Arial"/>
              </w:rPr>
              <w:t xml:space="preserve"> :</w:t>
            </w:r>
            <w:r w:rsidRPr="00F83423">
              <w:rPr>
                <w:rFonts w:cs="Arial"/>
              </w:rPr>
              <w:br/>
              <w:t>livres,</w:t>
            </w:r>
            <w:r w:rsidRPr="00F83423">
              <w:rPr>
                <w:rFonts w:cs="Arial"/>
              </w:rPr>
              <w:br/>
              <w:t>jouets,</w:t>
            </w:r>
            <w:r w:rsidRPr="00F83423">
              <w:rPr>
                <w:rFonts w:cs="Arial"/>
              </w:rPr>
              <w:br/>
              <w:t>jeux d'intérieurs,</w:t>
            </w:r>
            <w:r w:rsidRPr="00F83423">
              <w:rPr>
                <w:rFonts w:cs="Arial"/>
              </w:rPr>
              <w:br/>
              <w:t>…</w:t>
            </w:r>
          </w:p>
        </w:tc>
      </w:tr>
      <w:tr w:rsidR="00920ACA" w:rsidRPr="00920ACA" w14:paraId="71CB145D" w14:textId="77777777" w:rsidTr="00AC372A">
        <w:tc>
          <w:tcPr>
            <w:tcW w:w="9777" w:type="dxa"/>
            <w:gridSpan w:val="4"/>
            <w:tcBorders>
              <w:bottom w:val="nil"/>
            </w:tcBorders>
          </w:tcPr>
          <w:p w14:paraId="5083F7ED" w14:textId="77777777" w:rsidR="00920ACA" w:rsidRPr="00F83423" w:rsidRDefault="00920ACA" w:rsidP="00AC372A">
            <w:pPr>
              <w:spacing w:before="40"/>
              <w:jc w:val="both"/>
              <w:rPr>
                <w:rFonts w:cs="Arial"/>
              </w:rPr>
            </w:pPr>
            <w:r w:rsidRPr="00F83423">
              <w:rPr>
                <w:rFonts w:cs="Arial"/>
                <w:b/>
                <w:u w:val="single"/>
              </w:rPr>
              <w:t>Honoraires et Frais administratifs</w:t>
            </w:r>
            <w:r w:rsidRPr="00F83423">
              <w:rPr>
                <w:rFonts w:cs="Arial"/>
              </w:rPr>
              <w:t xml:space="preserve"> :</w:t>
            </w:r>
          </w:p>
        </w:tc>
      </w:tr>
      <w:tr w:rsidR="00920ACA" w:rsidRPr="00920ACA" w14:paraId="23FD160F" w14:textId="77777777" w:rsidTr="00AC372A">
        <w:tc>
          <w:tcPr>
            <w:tcW w:w="9777" w:type="dxa"/>
            <w:gridSpan w:val="4"/>
            <w:tcBorders>
              <w:top w:val="nil"/>
            </w:tcBorders>
          </w:tcPr>
          <w:p w14:paraId="16D928C0" w14:textId="77777777" w:rsidR="00920ACA" w:rsidRPr="00F83423" w:rsidRDefault="00920ACA" w:rsidP="00AC372A">
            <w:pPr>
              <w:spacing w:before="40"/>
              <w:rPr>
                <w:rFonts w:cs="Arial"/>
              </w:rPr>
            </w:pPr>
            <w:r w:rsidRPr="00F83423">
              <w:rPr>
                <w:rFonts w:cs="Arial"/>
              </w:rPr>
              <w:t xml:space="preserve">Maîtrise d'œuvre (architecte…), Aide à maîtrise d'ouvrage, Géomètre, Mission </w:t>
            </w:r>
            <w:proofErr w:type="spellStart"/>
            <w:r w:rsidRPr="00F83423">
              <w:rPr>
                <w:rFonts w:cs="Arial"/>
              </w:rPr>
              <w:t>Csp</w:t>
            </w:r>
            <w:proofErr w:type="spellEnd"/>
            <w:r w:rsidRPr="00F83423">
              <w:rPr>
                <w:rFonts w:cs="Arial"/>
              </w:rPr>
              <w:t xml:space="preserve"> (sécurité), Bureau de contrôle, Etudes, Etudes de sol, Frais bancaires, Assurances diverses…</w:t>
            </w:r>
          </w:p>
        </w:tc>
      </w:tr>
      <w:tr w:rsidR="00920ACA" w:rsidRPr="00920ACA" w14:paraId="2E1F5305" w14:textId="77777777" w:rsidTr="00AC372A">
        <w:tc>
          <w:tcPr>
            <w:tcW w:w="9777" w:type="dxa"/>
            <w:gridSpan w:val="4"/>
            <w:tcBorders>
              <w:bottom w:val="nil"/>
            </w:tcBorders>
          </w:tcPr>
          <w:p w14:paraId="3F43FBCA" w14:textId="77777777" w:rsidR="00920ACA" w:rsidRPr="00F83423" w:rsidRDefault="00920ACA" w:rsidP="00AC372A">
            <w:pPr>
              <w:spacing w:before="40"/>
              <w:jc w:val="both"/>
              <w:rPr>
                <w:rFonts w:cs="Arial"/>
              </w:rPr>
            </w:pPr>
            <w:r w:rsidRPr="00F83423">
              <w:rPr>
                <w:rFonts w:cs="Arial"/>
                <w:b/>
                <w:u w:val="single"/>
              </w:rPr>
              <w:t>Autres</w:t>
            </w:r>
            <w:r w:rsidRPr="00F83423">
              <w:rPr>
                <w:rFonts w:cs="Arial"/>
              </w:rPr>
              <w:t xml:space="preserve"> :</w:t>
            </w:r>
          </w:p>
        </w:tc>
      </w:tr>
      <w:tr w:rsidR="00920ACA" w:rsidRPr="00920ACA" w14:paraId="2FAE0222" w14:textId="77777777" w:rsidTr="00810F37">
        <w:tc>
          <w:tcPr>
            <w:tcW w:w="2444" w:type="dxa"/>
            <w:tcBorders>
              <w:top w:val="nil"/>
              <w:bottom w:val="nil"/>
              <w:right w:val="nil"/>
            </w:tcBorders>
          </w:tcPr>
          <w:p w14:paraId="02C0AA1B" w14:textId="77777777" w:rsidR="00920ACA" w:rsidRPr="00F83423" w:rsidRDefault="00920ACA" w:rsidP="00AC372A">
            <w:pPr>
              <w:spacing w:before="40"/>
              <w:rPr>
                <w:rFonts w:cs="Arial"/>
              </w:rPr>
            </w:pPr>
            <w:r w:rsidRPr="00F83423">
              <w:rPr>
                <w:rFonts w:cs="Arial"/>
                <w:u w:val="single"/>
              </w:rPr>
              <w:t>Aménagements extérieurs</w:t>
            </w:r>
            <w:r w:rsidRPr="00F83423">
              <w:rPr>
                <w:rFonts w:cs="Arial"/>
              </w:rPr>
              <w:t xml:space="preserve"> :</w:t>
            </w:r>
            <w:r w:rsidRPr="00F83423">
              <w:rPr>
                <w:rFonts w:cs="Arial"/>
              </w:rPr>
              <w:br/>
              <w:t>jardins, clôtures,</w:t>
            </w:r>
            <w:r w:rsidRPr="00F83423">
              <w:rPr>
                <w:rFonts w:cs="Arial"/>
              </w:rPr>
              <w:br/>
              <w:t>sols extérieurs…</w:t>
            </w:r>
          </w:p>
        </w:tc>
        <w:tc>
          <w:tcPr>
            <w:tcW w:w="2444" w:type="dxa"/>
            <w:tcBorders>
              <w:top w:val="nil"/>
              <w:left w:val="nil"/>
              <w:bottom w:val="nil"/>
              <w:right w:val="nil"/>
            </w:tcBorders>
          </w:tcPr>
          <w:p w14:paraId="344A85A2" w14:textId="77777777" w:rsidR="00920ACA" w:rsidRPr="00F83423" w:rsidRDefault="00920ACA" w:rsidP="00AC372A">
            <w:pPr>
              <w:spacing w:before="40"/>
              <w:rPr>
                <w:rFonts w:cs="Arial"/>
              </w:rPr>
            </w:pPr>
            <w:r w:rsidRPr="00F83423">
              <w:rPr>
                <w:rFonts w:cs="Arial"/>
              </w:rPr>
              <w:t>Jeux d'extérieurs,</w:t>
            </w:r>
            <w:r w:rsidRPr="00F83423">
              <w:rPr>
                <w:rFonts w:cs="Arial"/>
              </w:rPr>
              <w:br/>
              <w:t>…</w:t>
            </w:r>
          </w:p>
        </w:tc>
        <w:tc>
          <w:tcPr>
            <w:tcW w:w="2444" w:type="dxa"/>
            <w:tcBorders>
              <w:top w:val="nil"/>
              <w:left w:val="nil"/>
              <w:bottom w:val="nil"/>
              <w:right w:val="nil"/>
            </w:tcBorders>
          </w:tcPr>
          <w:p w14:paraId="29F557B2" w14:textId="77777777" w:rsidR="00920ACA" w:rsidRPr="00F83423" w:rsidRDefault="00920ACA" w:rsidP="00AC372A">
            <w:pPr>
              <w:spacing w:before="40"/>
              <w:rPr>
                <w:rFonts w:cs="Arial"/>
              </w:rPr>
            </w:pPr>
            <w:r w:rsidRPr="00F83423">
              <w:rPr>
                <w:rFonts w:cs="Arial"/>
                <w:u w:val="single"/>
              </w:rPr>
              <w:t>Marketing</w:t>
            </w:r>
            <w:r w:rsidRPr="00F83423">
              <w:rPr>
                <w:rFonts w:cs="Arial"/>
              </w:rPr>
              <w:t xml:space="preserve"> :</w:t>
            </w:r>
          </w:p>
          <w:p w14:paraId="443208DA" w14:textId="77777777" w:rsidR="00920ACA" w:rsidRPr="00F83423" w:rsidRDefault="00920ACA" w:rsidP="00AC372A">
            <w:pPr>
              <w:spacing w:before="40"/>
              <w:rPr>
                <w:rFonts w:cs="Arial"/>
              </w:rPr>
            </w:pPr>
            <w:r w:rsidRPr="00F83423">
              <w:rPr>
                <w:rFonts w:cs="Arial"/>
              </w:rPr>
              <w:t>Communication, Presse, Publication,</w:t>
            </w:r>
            <w:r w:rsidRPr="00F83423">
              <w:rPr>
                <w:rFonts w:cs="Arial"/>
              </w:rPr>
              <w:br/>
              <w:t>…</w:t>
            </w:r>
          </w:p>
        </w:tc>
        <w:tc>
          <w:tcPr>
            <w:tcW w:w="2445" w:type="dxa"/>
            <w:tcBorders>
              <w:top w:val="nil"/>
              <w:left w:val="nil"/>
              <w:bottom w:val="nil"/>
            </w:tcBorders>
          </w:tcPr>
          <w:p w14:paraId="4E8A6E15" w14:textId="77777777" w:rsidR="00920ACA" w:rsidRPr="00F83423" w:rsidRDefault="00920ACA" w:rsidP="00AC372A">
            <w:pPr>
              <w:spacing w:before="40"/>
              <w:rPr>
                <w:rFonts w:cs="Arial"/>
              </w:rPr>
            </w:pPr>
          </w:p>
        </w:tc>
      </w:tr>
      <w:tr w:rsidR="00810F37" w:rsidRPr="00920ACA" w14:paraId="5CC16028" w14:textId="77777777" w:rsidTr="00F97974">
        <w:trPr>
          <w:trHeight w:val="80"/>
        </w:trPr>
        <w:tc>
          <w:tcPr>
            <w:tcW w:w="2444" w:type="dxa"/>
            <w:tcBorders>
              <w:top w:val="nil"/>
              <w:right w:val="nil"/>
            </w:tcBorders>
          </w:tcPr>
          <w:p w14:paraId="41949869" w14:textId="77777777" w:rsidR="00810F37" w:rsidRPr="00F929C3" w:rsidRDefault="00810F37" w:rsidP="00AC372A">
            <w:pPr>
              <w:spacing w:before="40"/>
              <w:rPr>
                <w:rFonts w:ascii="Times New Roman" w:hAnsi="Times New Roman"/>
                <w:sz w:val="24"/>
                <w:szCs w:val="22"/>
                <w:u w:val="single"/>
              </w:rPr>
            </w:pPr>
          </w:p>
        </w:tc>
        <w:tc>
          <w:tcPr>
            <w:tcW w:w="2444" w:type="dxa"/>
            <w:tcBorders>
              <w:top w:val="nil"/>
              <w:left w:val="nil"/>
              <w:right w:val="nil"/>
            </w:tcBorders>
          </w:tcPr>
          <w:p w14:paraId="7CA7C79C" w14:textId="77777777" w:rsidR="00810F37" w:rsidRPr="00F929C3" w:rsidRDefault="00810F37" w:rsidP="00AC372A">
            <w:pPr>
              <w:spacing w:before="40"/>
              <w:rPr>
                <w:rFonts w:ascii="Times New Roman" w:hAnsi="Times New Roman"/>
                <w:sz w:val="24"/>
                <w:szCs w:val="22"/>
              </w:rPr>
            </w:pPr>
          </w:p>
        </w:tc>
        <w:tc>
          <w:tcPr>
            <w:tcW w:w="2444" w:type="dxa"/>
            <w:tcBorders>
              <w:top w:val="nil"/>
              <w:left w:val="nil"/>
              <w:right w:val="nil"/>
            </w:tcBorders>
          </w:tcPr>
          <w:p w14:paraId="4BA1B936" w14:textId="77777777" w:rsidR="00810F37" w:rsidRPr="00F929C3" w:rsidRDefault="00810F37" w:rsidP="00AC372A">
            <w:pPr>
              <w:spacing w:before="40"/>
              <w:rPr>
                <w:rFonts w:ascii="Times New Roman" w:hAnsi="Times New Roman"/>
                <w:sz w:val="24"/>
                <w:szCs w:val="22"/>
                <w:u w:val="single"/>
              </w:rPr>
            </w:pPr>
          </w:p>
        </w:tc>
        <w:tc>
          <w:tcPr>
            <w:tcW w:w="2445" w:type="dxa"/>
            <w:tcBorders>
              <w:top w:val="nil"/>
              <w:left w:val="nil"/>
            </w:tcBorders>
          </w:tcPr>
          <w:p w14:paraId="164B2B1B" w14:textId="77777777" w:rsidR="00810F37" w:rsidRPr="00F929C3" w:rsidRDefault="00810F37" w:rsidP="00AC372A">
            <w:pPr>
              <w:spacing w:before="40"/>
              <w:rPr>
                <w:rFonts w:ascii="Times New Roman" w:hAnsi="Times New Roman"/>
                <w:sz w:val="24"/>
                <w:szCs w:val="22"/>
              </w:rPr>
            </w:pPr>
          </w:p>
        </w:tc>
      </w:tr>
    </w:tbl>
    <w:p w14:paraId="0192C4F6" w14:textId="7D976EC8" w:rsidR="0029797B" w:rsidRDefault="0029797B">
      <w:pPr>
        <w:pStyle w:val="En-tte"/>
        <w:tabs>
          <w:tab w:val="clear" w:pos="4536"/>
          <w:tab w:val="clear" w:pos="9072"/>
        </w:tabs>
        <w:jc w:val="both"/>
      </w:pPr>
    </w:p>
    <w:p w14:paraId="517C4B92" w14:textId="3AA52B48" w:rsidR="00190579" w:rsidRDefault="00190579">
      <w:pPr>
        <w:pStyle w:val="En-tte"/>
        <w:tabs>
          <w:tab w:val="clear" w:pos="4536"/>
          <w:tab w:val="clear" w:pos="9072"/>
        </w:tabs>
        <w:jc w:val="both"/>
        <w:sectPr w:rsidR="00190579" w:rsidSect="000D41F8">
          <w:footerReference w:type="default" r:id="rId13"/>
          <w:footnotePr>
            <w:pos w:val="beneathText"/>
          </w:footnotePr>
          <w:pgSz w:w="11905" w:h="16837"/>
          <w:pgMar w:top="720" w:right="720" w:bottom="720" w:left="720" w:header="284" w:footer="142" w:gutter="0"/>
          <w:cols w:space="720"/>
          <w:docGrid w:linePitch="360"/>
        </w:sectPr>
      </w:pPr>
    </w:p>
    <w:p w14:paraId="4E126C5F" w14:textId="4BE85B81" w:rsidR="00190579" w:rsidRPr="00E75B06" w:rsidRDefault="006E5F29" w:rsidP="00251CD2">
      <w:pPr>
        <w:keepNext/>
        <w:keepLines/>
        <w:spacing w:after="5" w:line="270" w:lineRule="auto"/>
        <w:ind w:left="850" w:right="818"/>
        <w:outlineLvl w:val="0"/>
        <w:rPr>
          <w:rFonts w:eastAsia="Arial"/>
          <w:b/>
          <w:color w:val="000000"/>
          <w:sz w:val="24"/>
          <w:szCs w:val="24"/>
        </w:rPr>
      </w:pPr>
      <w:bookmarkStart w:id="4" w:name="_Toc156253377"/>
      <w:bookmarkStart w:id="5" w:name="_Toc171583353"/>
      <w:r>
        <w:rPr>
          <w:rFonts w:eastAsia="Arial"/>
          <w:b/>
          <w:color w:val="000000"/>
          <w:sz w:val="24"/>
          <w:szCs w:val="24"/>
        </w:rPr>
        <w:lastRenderedPageBreak/>
        <w:t>ANNEXE</w:t>
      </w:r>
      <w:r w:rsidR="00190579" w:rsidRPr="00E75B06">
        <w:rPr>
          <w:rFonts w:eastAsia="Arial"/>
          <w:b/>
          <w:color w:val="000000"/>
          <w:sz w:val="24"/>
          <w:szCs w:val="24"/>
        </w:rPr>
        <w:t xml:space="preserve"> 2</w:t>
      </w:r>
      <w:r w:rsidR="00AE5D05">
        <w:rPr>
          <w:rFonts w:eastAsia="Arial"/>
          <w:b/>
          <w:color w:val="000000"/>
          <w:sz w:val="24"/>
          <w:szCs w:val="24"/>
        </w:rPr>
        <w:t xml:space="preserve"> -</w:t>
      </w:r>
      <w:r w:rsidR="00190579" w:rsidRPr="00E75B06">
        <w:rPr>
          <w:rFonts w:eastAsia="Arial"/>
          <w:b/>
          <w:color w:val="000000"/>
          <w:sz w:val="24"/>
          <w:szCs w:val="24"/>
        </w:rPr>
        <w:t xml:space="preserve"> Dates d’entrée en vigueur des dispositions du référentiel national relatif aux exigences en matière de locaux, d’aménagement et d’affichage applicables aux </w:t>
      </w:r>
      <w:r w:rsidR="00AE5D05">
        <w:rPr>
          <w:rFonts w:eastAsia="Arial"/>
          <w:b/>
          <w:color w:val="000000"/>
          <w:sz w:val="24"/>
          <w:szCs w:val="24"/>
        </w:rPr>
        <w:t>EAJE</w:t>
      </w:r>
      <w:r w:rsidR="00190579" w:rsidRPr="00E75B06">
        <w:rPr>
          <w:rFonts w:eastAsia="Arial"/>
          <w:b/>
          <w:color w:val="000000"/>
          <w:sz w:val="24"/>
          <w:szCs w:val="24"/>
        </w:rPr>
        <w:t xml:space="preserve"> </w:t>
      </w:r>
      <w:bookmarkEnd w:id="4"/>
      <w:r w:rsidR="00190579" w:rsidRPr="00E75B06">
        <w:rPr>
          <w:rFonts w:eastAsia="Arial"/>
          <w:b/>
          <w:bCs/>
          <w:color w:val="000000"/>
          <w:kern w:val="24"/>
          <w:sz w:val="24"/>
          <w:szCs w:val="24"/>
        </w:rPr>
        <w:t>dont la demande complète d’autorisation ou d’avis a été déposée avant le 1</w:t>
      </w:r>
      <w:r w:rsidR="00AE5D05" w:rsidRPr="00AE5D05">
        <w:rPr>
          <w:rFonts w:eastAsia="Arial"/>
          <w:b/>
          <w:bCs/>
          <w:color w:val="000000"/>
          <w:kern w:val="24"/>
          <w:sz w:val="24"/>
          <w:szCs w:val="24"/>
          <w:vertAlign w:val="superscript"/>
        </w:rPr>
        <w:t>er</w:t>
      </w:r>
      <w:r w:rsidR="00190579" w:rsidRPr="00E75B06">
        <w:rPr>
          <w:rFonts w:eastAsia="Arial"/>
          <w:b/>
          <w:bCs/>
          <w:color w:val="000000"/>
          <w:kern w:val="24"/>
          <w:sz w:val="24"/>
          <w:szCs w:val="24"/>
        </w:rPr>
        <w:t xml:space="preserve"> septembre 2022</w:t>
      </w:r>
      <w:bookmarkEnd w:id="5"/>
    </w:p>
    <w:p w14:paraId="76D4D0EB" w14:textId="354FF64C" w:rsidR="00190579" w:rsidRPr="00E75B06" w:rsidRDefault="00190579" w:rsidP="00262722">
      <w:pPr>
        <w:tabs>
          <w:tab w:val="left" w:pos="1089"/>
        </w:tabs>
        <w:textAlignment w:val="baseline"/>
        <w:rPr>
          <w:b/>
          <w:szCs w:val="22"/>
        </w:rPr>
      </w:pPr>
    </w:p>
    <w:p w14:paraId="5D5FD030" w14:textId="48DD3672" w:rsidR="00190579" w:rsidRPr="00592246" w:rsidRDefault="00190579" w:rsidP="006D4456">
      <w:pPr>
        <w:ind w:left="850" w:right="676"/>
        <w:textAlignment w:val="baseline"/>
        <w:rPr>
          <w:i/>
          <w:color w:val="C00000"/>
          <w:szCs w:val="22"/>
        </w:rPr>
      </w:pPr>
      <w:r w:rsidRPr="00592246">
        <w:rPr>
          <w:i/>
          <w:iCs/>
          <w:color w:val="C00000"/>
          <w:szCs w:val="22"/>
        </w:rPr>
        <w:t xml:space="preserve">Pour rappel, l’ensemble des dispositions du référentiel </w:t>
      </w:r>
      <w:r w:rsidRPr="00592246">
        <w:rPr>
          <w:i/>
          <w:iCs/>
          <w:color w:val="C00000"/>
          <w:kern w:val="24"/>
          <w:szCs w:val="22"/>
        </w:rPr>
        <w:t>s'applique à tout établissement</w:t>
      </w:r>
      <w:r w:rsidRPr="00592246">
        <w:rPr>
          <w:i/>
          <w:color w:val="C00000"/>
          <w:kern w:val="24"/>
          <w:szCs w:val="22"/>
        </w:rPr>
        <w:t xml:space="preserve"> pour </w:t>
      </w:r>
      <w:r w:rsidRPr="00592246">
        <w:rPr>
          <w:i/>
          <w:iCs/>
          <w:color w:val="C00000"/>
          <w:kern w:val="24"/>
          <w:szCs w:val="22"/>
        </w:rPr>
        <w:t>lequel</w:t>
      </w:r>
      <w:r w:rsidRPr="00592246">
        <w:rPr>
          <w:i/>
          <w:color w:val="C00000"/>
          <w:kern w:val="24"/>
          <w:szCs w:val="22"/>
        </w:rPr>
        <w:t xml:space="preserve"> la demande </w:t>
      </w:r>
      <w:r w:rsidRPr="00592246">
        <w:rPr>
          <w:i/>
          <w:iCs/>
          <w:color w:val="C00000"/>
          <w:kern w:val="24"/>
          <w:szCs w:val="22"/>
        </w:rPr>
        <w:t>complète d'autorisation</w:t>
      </w:r>
      <w:r w:rsidRPr="00592246">
        <w:rPr>
          <w:i/>
          <w:color w:val="C00000"/>
          <w:kern w:val="24"/>
          <w:szCs w:val="22"/>
        </w:rPr>
        <w:t xml:space="preserve"> ou </w:t>
      </w:r>
      <w:r w:rsidRPr="00592246">
        <w:rPr>
          <w:i/>
          <w:iCs/>
          <w:color w:val="C00000"/>
          <w:kern w:val="24"/>
          <w:szCs w:val="22"/>
        </w:rPr>
        <w:t>d'avis</w:t>
      </w:r>
      <w:r w:rsidRPr="00592246">
        <w:rPr>
          <w:i/>
          <w:color w:val="C00000"/>
          <w:kern w:val="24"/>
          <w:szCs w:val="22"/>
        </w:rPr>
        <w:t xml:space="preserve"> de création </w:t>
      </w:r>
      <w:r w:rsidRPr="00592246">
        <w:rPr>
          <w:i/>
          <w:iCs/>
          <w:color w:val="C00000"/>
          <w:kern w:val="24"/>
          <w:szCs w:val="22"/>
        </w:rPr>
        <w:t xml:space="preserve">mentionnée à l'article L. 2324-1 du code de la santé publique </w:t>
      </w:r>
      <w:r w:rsidRPr="00592246">
        <w:rPr>
          <w:i/>
          <w:color w:val="C00000"/>
          <w:kern w:val="24"/>
          <w:szCs w:val="22"/>
        </w:rPr>
        <w:t xml:space="preserve">est déposée </w:t>
      </w:r>
      <w:r w:rsidRPr="00592246">
        <w:rPr>
          <w:i/>
          <w:iCs/>
          <w:color w:val="C00000"/>
          <w:kern w:val="24"/>
          <w:szCs w:val="22"/>
        </w:rPr>
        <w:t>après le 31 août</w:t>
      </w:r>
      <w:r w:rsidRPr="00592246">
        <w:rPr>
          <w:i/>
          <w:color w:val="C00000"/>
          <w:kern w:val="24"/>
          <w:szCs w:val="22"/>
        </w:rPr>
        <w:t xml:space="preserve"> 2022</w:t>
      </w:r>
    </w:p>
    <w:p w14:paraId="3FC2B55A" w14:textId="77777777" w:rsidR="00190579" w:rsidRPr="00E75B06" w:rsidRDefault="00190579" w:rsidP="00190579">
      <w:pPr>
        <w:ind w:left="330"/>
        <w:textAlignment w:val="baseline"/>
        <w:rPr>
          <w:szCs w:val="22"/>
        </w:rPr>
      </w:pPr>
      <w:r w:rsidRPr="00E75B06">
        <w:rPr>
          <w:color w:val="000000"/>
          <w:sz w:val="24"/>
          <w:szCs w:val="24"/>
        </w:rPr>
        <w:t> </w:t>
      </w:r>
    </w:p>
    <w:p w14:paraId="2BB41776" w14:textId="77777777" w:rsidR="00190579" w:rsidRPr="00F83423" w:rsidRDefault="00190579" w:rsidP="00190579">
      <w:pPr>
        <w:ind w:left="850"/>
        <w:textAlignment w:val="baseline"/>
        <w:rPr>
          <w:sz w:val="20"/>
        </w:rPr>
      </w:pPr>
      <w:r w:rsidRPr="00F83423">
        <w:rPr>
          <w:b/>
          <w:bCs/>
          <w:color w:val="000000"/>
          <w:szCs w:val="22"/>
        </w:rPr>
        <w:t xml:space="preserve">Les recommandations suivantes issues du référentiel s’appliquent </w:t>
      </w:r>
      <w:r w:rsidRPr="00F83423">
        <w:rPr>
          <w:b/>
          <w:bCs/>
          <w:color w:val="000000"/>
          <w:szCs w:val="22"/>
          <w:u w:val="single"/>
        </w:rPr>
        <w:t>dès le 1</w:t>
      </w:r>
      <w:r w:rsidRPr="00F83423">
        <w:rPr>
          <w:b/>
          <w:bCs/>
          <w:color w:val="000000"/>
          <w:sz w:val="16"/>
          <w:szCs w:val="16"/>
          <w:u w:val="single"/>
          <w:vertAlign w:val="superscript"/>
        </w:rPr>
        <w:t>er</w:t>
      </w:r>
      <w:r w:rsidRPr="00F83423">
        <w:rPr>
          <w:b/>
          <w:bCs/>
          <w:color w:val="000000"/>
          <w:szCs w:val="22"/>
          <w:u w:val="single"/>
        </w:rPr>
        <w:t xml:space="preserve"> septembre 2021</w:t>
      </w:r>
      <w:r w:rsidRPr="00F83423">
        <w:rPr>
          <w:color w:val="000000"/>
          <w:szCs w:val="22"/>
        </w:rPr>
        <w:t> </w:t>
      </w:r>
    </w:p>
    <w:p w14:paraId="36F4D492" w14:textId="77777777" w:rsidR="00190579" w:rsidRPr="00E75B06" w:rsidRDefault="00190579" w:rsidP="00190579">
      <w:pPr>
        <w:ind w:left="330"/>
        <w:textAlignment w:val="baseline"/>
        <w:rPr>
          <w:szCs w:val="22"/>
        </w:rPr>
      </w:pPr>
      <w:r w:rsidRPr="00E75B06">
        <w:rPr>
          <w:color w:val="000000"/>
          <w:szCs w:val="22"/>
        </w:rPr>
        <w:t> </w:t>
      </w:r>
    </w:p>
    <w:tbl>
      <w:tblPr>
        <w:tblW w:w="14600" w:type="dxa"/>
        <w:tblInd w:w="8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12350"/>
      </w:tblGrid>
      <w:tr w:rsidR="00190579" w:rsidRPr="00E75B06" w14:paraId="141617EF" w14:textId="77777777" w:rsidTr="00251CD2">
        <w:trPr>
          <w:trHeight w:val="300"/>
        </w:trPr>
        <w:tc>
          <w:tcPr>
            <w:tcW w:w="2250" w:type="dxa"/>
            <w:tcBorders>
              <w:top w:val="single" w:sz="6" w:space="0" w:color="auto"/>
              <w:left w:val="single" w:sz="6" w:space="0" w:color="auto"/>
              <w:bottom w:val="single" w:sz="6" w:space="0" w:color="auto"/>
              <w:right w:val="single" w:sz="6" w:space="0" w:color="auto"/>
            </w:tcBorders>
            <w:hideMark/>
          </w:tcPr>
          <w:p w14:paraId="698BC28C" w14:textId="3E3C9E0F" w:rsidR="00190579" w:rsidRPr="00F83423" w:rsidRDefault="00190579" w:rsidP="00C60438">
            <w:pPr>
              <w:ind w:left="149"/>
              <w:jc w:val="right"/>
              <w:textAlignment w:val="baseline"/>
              <w:rPr>
                <w:szCs w:val="22"/>
              </w:rPr>
            </w:pPr>
            <w:r w:rsidRPr="00F83423">
              <w:rPr>
                <w:b/>
                <w:bCs/>
                <w:color w:val="000000"/>
                <w:szCs w:val="22"/>
                <w:shd w:val="clear" w:color="auto" w:fill="FFFFFF"/>
              </w:rPr>
              <w:t>Eclairage et luminosité</w:t>
            </w:r>
          </w:p>
          <w:p w14:paraId="31B36913" w14:textId="36888788" w:rsidR="00190579" w:rsidRPr="00F83423" w:rsidRDefault="00190579" w:rsidP="00C60438">
            <w:pPr>
              <w:ind w:left="113"/>
              <w:jc w:val="right"/>
              <w:textAlignment w:val="baseline"/>
              <w:rPr>
                <w:szCs w:val="22"/>
              </w:rPr>
            </w:pPr>
          </w:p>
        </w:tc>
        <w:tc>
          <w:tcPr>
            <w:tcW w:w="12350" w:type="dxa"/>
            <w:tcBorders>
              <w:top w:val="single" w:sz="6" w:space="0" w:color="auto"/>
              <w:left w:val="single" w:sz="6" w:space="0" w:color="auto"/>
              <w:bottom w:val="single" w:sz="6" w:space="0" w:color="auto"/>
              <w:right w:val="single" w:sz="6" w:space="0" w:color="auto"/>
            </w:tcBorders>
            <w:hideMark/>
          </w:tcPr>
          <w:p w14:paraId="4AD2CD2D" w14:textId="77777777" w:rsidR="00190579" w:rsidRPr="00F83423" w:rsidRDefault="00190579" w:rsidP="008815B3">
            <w:pPr>
              <w:ind w:left="183"/>
              <w:textAlignment w:val="baseline"/>
              <w:rPr>
                <w:szCs w:val="22"/>
              </w:rPr>
            </w:pPr>
            <w:r w:rsidRPr="00F83423">
              <w:rPr>
                <w:color w:val="000000"/>
                <w:szCs w:val="22"/>
              </w:rPr>
              <w:t>Les dispositifs d’éclairage artificiel sont équipés, autant que possible, de variateurs. Un taux d’éblouissement inférieur à 19 UGR est recommandé pour les dispositifs d’éclairage situés au plafond </w:t>
            </w:r>
          </w:p>
        </w:tc>
      </w:tr>
      <w:tr w:rsidR="00190579" w:rsidRPr="00E75B06" w14:paraId="7D0263C2" w14:textId="77777777" w:rsidTr="00251CD2">
        <w:trPr>
          <w:trHeight w:val="300"/>
        </w:trPr>
        <w:tc>
          <w:tcPr>
            <w:tcW w:w="2250" w:type="dxa"/>
            <w:tcBorders>
              <w:top w:val="single" w:sz="6" w:space="0" w:color="auto"/>
              <w:left w:val="single" w:sz="6" w:space="0" w:color="auto"/>
              <w:bottom w:val="single" w:sz="6" w:space="0" w:color="auto"/>
              <w:right w:val="single" w:sz="6" w:space="0" w:color="auto"/>
            </w:tcBorders>
            <w:hideMark/>
          </w:tcPr>
          <w:p w14:paraId="6D69B5B8" w14:textId="1076E732" w:rsidR="00190579" w:rsidRPr="00F83423" w:rsidRDefault="00190579" w:rsidP="00C60438">
            <w:pPr>
              <w:jc w:val="right"/>
              <w:textAlignment w:val="baseline"/>
              <w:rPr>
                <w:szCs w:val="22"/>
              </w:rPr>
            </w:pPr>
            <w:r w:rsidRPr="00F83423">
              <w:rPr>
                <w:b/>
                <w:bCs/>
                <w:color w:val="000000"/>
                <w:szCs w:val="22"/>
                <w:shd w:val="clear" w:color="auto" w:fill="FFFFFF"/>
              </w:rPr>
              <w:t>Températures</w:t>
            </w:r>
          </w:p>
          <w:p w14:paraId="0B6D43CA" w14:textId="39719FF3" w:rsidR="00190579" w:rsidRPr="00F83423" w:rsidRDefault="00190579" w:rsidP="00C60438">
            <w:pPr>
              <w:ind w:left="113"/>
              <w:jc w:val="right"/>
              <w:textAlignment w:val="baseline"/>
              <w:rPr>
                <w:szCs w:val="22"/>
              </w:rPr>
            </w:pPr>
          </w:p>
        </w:tc>
        <w:tc>
          <w:tcPr>
            <w:tcW w:w="12350" w:type="dxa"/>
            <w:tcBorders>
              <w:top w:val="single" w:sz="6" w:space="0" w:color="auto"/>
              <w:left w:val="single" w:sz="6" w:space="0" w:color="auto"/>
              <w:bottom w:val="single" w:sz="6" w:space="0" w:color="auto"/>
              <w:right w:val="single" w:sz="6" w:space="0" w:color="auto"/>
            </w:tcBorders>
            <w:hideMark/>
          </w:tcPr>
          <w:p w14:paraId="79CE5E3E" w14:textId="77777777" w:rsidR="00190579" w:rsidRPr="00F83423" w:rsidRDefault="00190579" w:rsidP="008815B3">
            <w:pPr>
              <w:ind w:left="183"/>
              <w:textAlignment w:val="baseline"/>
              <w:rPr>
                <w:szCs w:val="22"/>
              </w:rPr>
            </w:pPr>
            <w:r w:rsidRPr="00F83423">
              <w:rPr>
                <w:color w:val="000000"/>
                <w:szCs w:val="22"/>
              </w:rPr>
              <w:t>Hors période de forte chaleur et canicules, telles que définies par Météo-France, il est recommandé que la température ambiante dans les espaces d’accueil des enfants soit comprise entre 18°et 22°C. En période de forte chaleur ou de canicule, il est recommandé par l’Agence de l’environnement et de l’énergie (ADEME) que la température intérieure ne soit pas inférieure de plus de 5° à 7°C par rapport à la température extérieure à l’établissement, et que le Plan ORSEC de gestion sanitaire des vagues de chaleur (préfecture) soit mis en œuvre dans l’établissement. La ventilation naturelle ou par ventilateurs à associer à l’ombrage (même temporaire) est à privilégier </w:t>
            </w:r>
          </w:p>
        </w:tc>
      </w:tr>
      <w:tr w:rsidR="00190579" w:rsidRPr="00E75B06" w14:paraId="72963FCE" w14:textId="77777777" w:rsidTr="00251CD2">
        <w:trPr>
          <w:trHeight w:val="300"/>
        </w:trPr>
        <w:tc>
          <w:tcPr>
            <w:tcW w:w="2250" w:type="dxa"/>
            <w:tcBorders>
              <w:top w:val="single" w:sz="6" w:space="0" w:color="auto"/>
              <w:left w:val="single" w:sz="6" w:space="0" w:color="auto"/>
              <w:bottom w:val="single" w:sz="6" w:space="0" w:color="auto"/>
              <w:right w:val="single" w:sz="6" w:space="0" w:color="auto"/>
            </w:tcBorders>
            <w:hideMark/>
          </w:tcPr>
          <w:p w14:paraId="5FBA17C4" w14:textId="414FE532" w:rsidR="00190579" w:rsidRPr="00F83423" w:rsidRDefault="00190579" w:rsidP="00474880">
            <w:pPr>
              <w:ind w:left="113"/>
              <w:jc w:val="right"/>
              <w:textAlignment w:val="baseline"/>
              <w:rPr>
                <w:b/>
                <w:bCs/>
                <w:color w:val="000000"/>
                <w:szCs w:val="22"/>
                <w:shd w:val="clear" w:color="auto" w:fill="FFFFFF"/>
              </w:rPr>
            </w:pPr>
            <w:r w:rsidRPr="00F83423">
              <w:rPr>
                <w:b/>
                <w:bCs/>
                <w:color w:val="000000"/>
                <w:szCs w:val="22"/>
                <w:shd w:val="clear" w:color="auto" w:fill="FFFFFF"/>
              </w:rPr>
              <w:t>Sécurisation</w:t>
            </w:r>
            <w:r w:rsidR="00474880" w:rsidRPr="00F83423">
              <w:rPr>
                <w:b/>
                <w:bCs/>
                <w:color w:val="000000"/>
                <w:szCs w:val="22"/>
                <w:shd w:val="clear" w:color="auto" w:fill="FFFFFF"/>
              </w:rPr>
              <w:t xml:space="preserve"> </w:t>
            </w:r>
            <w:r w:rsidRPr="00F83423">
              <w:rPr>
                <w:b/>
                <w:bCs/>
                <w:color w:val="000000"/>
                <w:szCs w:val="22"/>
                <w:shd w:val="clear" w:color="auto" w:fill="FFFFFF"/>
              </w:rPr>
              <w:t>des espaces</w:t>
            </w:r>
            <w:r w:rsidR="00474880" w:rsidRPr="00F83423">
              <w:rPr>
                <w:b/>
                <w:bCs/>
                <w:color w:val="000000"/>
                <w:szCs w:val="22"/>
                <w:shd w:val="clear" w:color="auto" w:fill="FFFFFF"/>
              </w:rPr>
              <w:t xml:space="preserve"> </w:t>
            </w:r>
            <w:r w:rsidRPr="00F83423">
              <w:rPr>
                <w:b/>
                <w:bCs/>
                <w:color w:val="000000"/>
                <w:szCs w:val="22"/>
                <w:shd w:val="clear" w:color="auto" w:fill="FFFFFF"/>
              </w:rPr>
              <w:t>d’accueil</w:t>
            </w:r>
          </w:p>
        </w:tc>
        <w:tc>
          <w:tcPr>
            <w:tcW w:w="12350" w:type="dxa"/>
            <w:tcBorders>
              <w:top w:val="single" w:sz="6" w:space="0" w:color="auto"/>
              <w:left w:val="single" w:sz="6" w:space="0" w:color="auto"/>
              <w:bottom w:val="single" w:sz="6" w:space="0" w:color="auto"/>
              <w:right w:val="single" w:sz="6" w:space="0" w:color="auto"/>
            </w:tcBorders>
            <w:hideMark/>
          </w:tcPr>
          <w:p w14:paraId="012E91A6" w14:textId="77777777" w:rsidR="00190579" w:rsidRPr="00F83423" w:rsidRDefault="00190579" w:rsidP="008815B3">
            <w:pPr>
              <w:ind w:left="183"/>
              <w:textAlignment w:val="baseline"/>
              <w:rPr>
                <w:szCs w:val="22"/>
              </w:rPr>
            </w:pPr>
            <w:r w:rsidRPr="00F83423">
              <w:rPr>
                <w:color w:val="000000"/>
                <w:szCs w:val="22"/>
              </w:rPr>
              <w:t>Les fenêtres sont de préférence et non obligatoirement oscillo-battantes pour pouvoir aérer sans danger, et sans risque d’intrusion </w:t>
            </w:r>
          </w:p>
        </w:tc>
      </w:tr>
      <w:tr w:rsidR="00190579" w:rsidRPr="00E75B06" w14:paraId="6BFBF7CE" w14:textId="77777777" w:rsidTr="00251CD2">
        <w:trPr>
          <w:trHeight w:val="300"/>
        </w:trPr>
        <w:tc>
          <w:tcPr>
            <w:tcW w:w="2250" w:type="dxa"/>
            <w:tcBorders>
              <w:top w:val="single" w:sz="6" w:space="0" w:color="auto"/>
              <w:left w:val="single" w:sz="6" w:space="0" w:color="auto"/>
              <w:bottom w:val="single" w:sz="6" w:space="0" w:color="auto"/>
              <w:right w:val="single" w:sz="6" w:space="0" w:color="auto"/>
            </w:tcBorders>
            <w:hideMark/>
          </w:tcPr>
          <w:p w14:paraId="5F45BCF0" w14:textId="794CEB52" w:rsidR="00190579" w:rsidRPr="00F83423" w:rsidRDefault="00C60438" w:rsidP="00C60438">
            <w:pPr>
              <w:jc w:val="right"/>
              <w:textAlignment w:val="baseline"/>
              <w:rPr>
                <w:szCs w:val="22"/>
              </w:rPr>
            </w:pPr>
            <w:r w:rsidRPr="00F83423">
              <w:rPr>
                <w:b/>
                <w:bCs/>
                <w:color w:val="000000"/>
                <w:szCs w:val="22"/>
                <w:shd w:val="clear" w:color="auto" w:fill="FFFFFF"/>
              </w:rPr>
              <w:t>Z</w:t>
            </w:r>
            <w:r w:rsidR="00190579" w:rsidRPr="00F83423">
              <w:rPr>
                <w:b/>
                <w:bCs/>
                <w:color w:val="000000"/>
                <w:szCs w:val="22"/>
                <w:shd w:val="clear" w:color="auto" w:fill="FFFFFF"/>
              </w:rPr>
              <w:t>one d’entrée</w:t>
            </w:r>
          </w:p>
          <w:p w14:paraId="116E38D4" w14:textId="0170E43A" w:rsidR="00190579" w:rsidRPr="00F83423" w:rsidRDefault="00190579" w:rsidP="00C60438">
            <w:pPr>
              <w:ind w:left="113"/>
              <w:jc w:val="right"/>
              <w:textAlignment w:val="baseline"/>
              <w:rPr>
                <w:szCs w:val="22"/>
              </w:rPr>
            </w:pPr>
          </w:p>
        </w:tc>
        <w:tc>
          <w:tcPr>
            <w:tcW w:w="12350" w:type="dxa"/>
            <w:tcBorders>
              <w:top w:val="single" w:sz="6" w:space="0" w:color="auto"/>
              <w:left w:val="single" w:sz="6" w:space="0" w:color="auto"/>
              <w:bottom w:val="single" w:sz="6" w:space="0" w:color="auto"/>
              <w:right w:val="single" w:sz="6" w:space="0" w:color="auto"/>
            </w:tcBorders>
            <w:hideMark/>
          </w:tcPr>
          <w:p w14:paraId="4C86D73C" w14:textId="77777777" w:rsidR="00190579" w:rsidRPr="00F83423" w:rsidRDefault="00190579" w:rsidP="008815B3">
            <w:pPr>
              <w:ind w:left="183"/>
              <w:textAlignment w:val="baseline"/>
              <w:rPr>
                <w:szCs w:val="22"/>
              </w:rPr>
            </w:pPr>
            <w:r w:rsidRPr="00F83423">
              <w:rPr>
                <w:color w:val="000000"/>
                <w:szCs w:val="22"/>
              </w:rPr>
              <w:t>L’accès à l’espace d’accueil des enfants est équipé, de préférence, d’un plan de déshabillage ainsi que de rangements individuels destinés aux effets personnels d’enfants (manteaux, chaussures, chaussons, divers). Selon la configuration et la capacité des établissements, ces zones peuvent être mutualisées </w:t>
            </w:r>
          </w:p>
        </w:tc>
      </w:tr>
      <w:tr w:rsidR="00190579" w:rsidRPr="00E75B06" w14:paraId="1279CC31" w14:textId="77777777" w:rsidTr="00251CD2">
        <w:trPr>
          <w:trHeight w:val="300"/>
        </w:trPr>
        <w:tc>
          <w:tcPr>
            <w:tcW w:w="2250" w:type="dxa"/>
            <w:tcBorders>
              <w:top w:val="single" w:sz="6" w:space="0" w:color="auto"/>
              <w:left w:val="single" w:sz="6" w:space="0" w:color="auto"/>
              <w:bottom w:val="single" w:sz="6" w:space="0" w:color="auto"/>
              <w:right w:val="single" w:sz="6" w:space="0" w:color="auto"/>
            </w:tcBorders>
            <w:hideMark/>
          </w:tcPr>
          <w:p w14:paraId="3C5E7FF7" w14:textId="60EE2203" w:rsidR="00190579" w:rsidRPr="00F83423" w:rsidRDefault="00190579" w:rsidP="00C60438">
            <w:pPr>
              <w:jc w:val="right"/>
              <w:textAlignment w:val="baseline"/>
              <w:rPr>
                <w:color w:val="000000"/>
                <w:szCs w:val="22"/>
              </w:rPr>
            </w:pPr>
            <w:r w:rsidRPr="00F83423">
              <w:rPr>
                <w:b/>
                <w:bCs/>
                <w:color w:val="000000"/>
                <w:szCs w:val="22"/>
                <w:shd w:val="clear" w:color="auto" w:fill="FFFFFF"/>
              </w:rPr>
              <w:t>Informations à communiquer</w:t>
            </w:r>
          </w:p>
          <w:p w14:paraId="105FF063" w14:textId="77777777" w:rsidR="00190579" w:rsidRPr="00F83423" w:rsidRDefault="00190579" w:rsidP="00C60438">
            <w:pPr>
              <w:ind w:left="113"/>
              <w:jc w:val="right"/>
              <w:textAlignment w:val="baseline"/>
              <w:rPr>
                <w:szCs w:val="22"/>
              </w:rPr>
            </w:pPr>
          </w:p>
        </w:tc>
        <w:tc>
          <w:tcPr>
            <w:tcW w:w="12350" w:type="dxa"/>
            <w:tcBorders>
              <w:top w:val="single" w:sz="6" w:space="0" w:color="auto"/>
              <w:left w:val="single" w:sz="6" w:space="0" w:color="auto"/>
              <w:bottom w:val="single" w:sz="6" w:space="0" w:color="auto"/>
              <w:right w:val="single" w:sz="6" w:space="0" w:color="auto"/>
            </w:tcBorders>
            <w:hideMark/>
          </w:tcPr>
          <w:p w14:paraId="4D25711F" w14:textId="60B69149" w:rsidR="00190579" w:rsidRPr="00F83423" w:rsidRDefault="00592246" w:rsidP="00592246">
            <w:pPr>
              <w:textAlignment w:val="baseline"/>
              <w:rPr>
                <w:szCs w:val="22"/>
              </w:rPr>
            </w:pPr>
            <w:r w:rsidRPr="00F83423">
              <w:rPr>
                <w:szCs w:val="22"/>
              </w:rPr>
              <w:t xml:space="preserve">   </w:t>
            </w:r>
            <w:r w:rsidR="00190579" w:rsidRPr="00F83423">
              <w:rPr>
                <w:szCs w:val="22"/>
              </w:rPr>
              <w:t>Liste détaillée des documents à afficher ou à mettre à disposition du public et des professionnels </w:t>
            </w:r>
          </w:p>
          <w:p w14:paraId="3071A2A8" w14:textId="77777777" w:rsidR="00190579" w:rsidRPr="00F83423" w:rsidRDefault="00190579" w:rsidP="008815B3">
            <w:pPr>
              <w:ind w:left="183"/>
              <w:textAlignment w:val="baseline"/>
              <w:rPr>
                <w:szCs w:val="22"/>
              </w:rPr>
            </w:pPr>
            <w:r w:rsidRPr="00F83423">
              <w:rPr>
                <w:color w:val="000000"/>
                <w:szCs w:val="22"/>
              </w:rPr>
              <w:t> </w:t>
            </w:r>
          </w:p>
        </w:tc>
      </w:tr>
    </w:tbl>
    <w:p w14:paraId="2B6172EF" w14:textId="77777777" w:rsidR="00810F37" w:rsidRDefault="00810F37" w:rsidP="00190579">
      <w:pPr>
        <w:pStyle w:val="En-tte"/>
        <w:tabs>
          <w:tab w:val="clear" w:pos="4536"/>
          <w:tab w:val="clear" w:pos="9072"/>
        </w:tabs>
        <w:ind w:left="57"/>
        <w:jc w:val="both"/>
      </w:pPr>
    </w:p>
    <w:p w14:paraId="201A57E4" w14:textId="77777777" w:rsidR="00190579" w:rsidRDefault="00190579" w:rsidP="00190579">
      <w:pPr>
        <w:pStyle w:val="En-tte"/>
        <w:tabs>
          <w:tab w:val="clear" w:pos="4536"/>
          <w:tab w:val="clear" w:pos="9072"/>
        </w:tabs>
        <w:ind w:left="57"/>
        <w:jc w:val="both"/>
      </w:pPr>
    </w:p>
    <w:p w14:paraId="0485C2C4" w14:textId="77777777" w:rsidR="00190579" w:rsidRDefault="00190579" w:rsidP="00190579">
      <w:pPr>
        <w:pStyle w:val="En-tte"/>
        <w:tabs>
          <w:tab w:val="clear" w:pos="4536"/>
          <w:tab w:val="clear" w:pos="9072"/>
        </w:tabs>
        <w:ind w:left="57"/>
        <w:jc w:val="both"/>
      </w:pPr>
    </w:p>
    <w:p w14:paraId="40FF1C0B" w14:textId="77777777" w:rsidR="00190579" w:rsidRDefault="00190579" w:rsidP="00190579">
      <w:pPr>
        <w:pStyle w:val="En-tte"/>
        <w:tabs>
          <w:tab w:val="clear" w:pos="4536"/>
          <w:tab w:val="clear" w:pos="9072"/>
        </w:tabs>
        <w:ind w:left="57"/>
        <w:jc w:val="both"/>
      </w:pPr>
    </w:p>
    <w:p w14:paraId="57A9206B" w14:textId="77777777" w:rsidR="00190579" w:rsidRDefault="00190579" w:rsidP="00190579">
      <w:pPr>
        <w:pStyle w:val="En-tte"/>
        <w:tabs>
          <w:tab w:val="clear" w:pos="4536"/>
          <w:tab w:val="clear" w:pos="9072"/>
        </w:tabs>
        <w:ind w:left="57"/>
        <w:jc w:val="both"/>
      </w:pPr>
    </w:p>
    <w:p w14:paraId="4E1817BD" w14:textId="77777777" w:rsidR="00190579" w:rsidRDefault="00190579" w:rsidP="00190579">
      <w:pPr>
        <w:pStyle w:val="En-tte"/>
        <w:tabs>
          <w:tab w:val="clear" w:pos="4536"/>
          <w:tab w:val="clear" w:pos="9072"/>
        </w:tabs>
        <w:ind w:left="57"/>
        <w:jc w:val="both"/>
      </w:pPr>
    </w:p>
    <w:p w14:paraId="16D68B52" w14:textId="77777777" w:rsidR="00474880" w:rsidRDefault="00474880" w:rsidP="00190579">
      <w:pPr>
        <w:pStyle w:val="En-tte"/>
        <w:tabs>
          <w:tab w:val="clear" w:pos="4536"/>
          <w:tab w:val="clear" w:pos="9072"/>
        </w:tabs>
        <w:ind w:left="57"/>
        <w:jc w:val="both"/>
      </w:pPr>
    </w:p>
    <w:p w14:paraId="31A576D5" w14:textId="77777777" w:rsidR="00F83423" w:rsidRDefault="00F83423" w:rsidP="00190579">
      <w:pPr>
        <w:pStyle w:val="En-tte"/>
        <w:tabs>
          <w:tab w:val="clear" w:pos="4536"/>
          <w:tab w:val="clear" w:pos="9072"/>
        </w:tabs>
        <w:ind w:left="57"/>
        <w:jc w:val="both"/>
      </w:pPr>
    </w:p>
    <w:p w14:paraId="4C0EB37B" w14:textId="77777777" w:rsidR="00F83423" w:rsidRDefault="00F83423" w:rsidP="00190579">
      <w:pPr>
        <w:pStyle w:val="En-tte"/>
        <w:tabs>
          <w:tab w:val="clear" w:pos="4536"/>
          <w:tab w:val="clear" w:pos="9072"/>
        </w:tabs>
        <w:ind w:left="57"/>
        <w:jc w:val="both"/>
      </w:pPr>
    </w:p>
    <w:p w14:paraId="53EE48B9" w14:textId="77777777" w:rsidR="00282526" w:rsidRDefault="00282526" w:rsidP="00282526">
      <w:pPr>
        <w:ind w:right="254"/>
        <w:rPr>
          <w:rFonts w:cs="Arial"/>
          <w:b/>
          <w:bCs/>
          <w:color w:val="000000"/>
          <w:sz w:val="24"/>
          <w:szCs w:val="24"/>
        </w:rPr>
      </w:pPr>
    </w:p>
    <w:p w14:paraId="4C1873A2" w14:textId="0A5AAEBD" w:rsidR="00190579" w:rsidRPr="00F83423" w:rsidRDefault="00190579" w:rsidP="00282526">
      <w:pPr>
        <w:ind w:left="993" w:right="254"/>
        <w:rPr>
          <w:rFonts w:cs="Arial"/>
          <w:szCs w:val="22"/>
        </w:rPr>
      </w:pPr>
      <w:r w:rsidRPr="00F83423">
        <w:rPr>
          <w:rFonts w:cs="Arial"/>
          <w:b/>
          <w:bCs/>
          <w:color w:val="000000"/>
          <w:szCs w:val="22"/>
        </w:rPr>
        <w:lastRenderedPageBreak/>
        <w:t xml:space="preserve">Si elles ne sont pas déjà mises en œuvre, les obligations suivantes doivent être appliquées </w:t>
      </w:r>
      <w:r w:rsidRPr="00F83423">
        <w:rPr>
          <w:rFonts w:cs="Arial"/>
          <w:b/>
          <w:bCs/>
          <w:color w:val="000000"/>
          <w:szCs w:val="22"/>
          <w:u w:val="single"/>
        </w:rPr>
        <w:t>au plus tard le 1</w:t>
      </w:r>
      <w:r w:rsidR="00E2560D" w:rsidRPr="00F83423">
        <w:rPr>
          <w:rFonts w:cs="Arial"/>
          <w:b/>
          <w:bCs/>
          <w:color w:val="000000"/>
          <w:szCs w:val="22"/>
          <w:u w:val="single"/>
          <w:vertAlign w:val="superscript"/>
        </w:rPr>
        <w:t>er</w:t>
      </w:r>
      <w:r w:rsidRPr="00F83423">
        <w:rPr>
          <w:rFonts w:cs="Arial"/>
          <w:b/>
          <w:bCs/>
          <w:color w:val="000000"/>
          <w:szCs w:val="22"/>
          <w:u w:val="single"/>
        </w:rPr>
        <w:t xml:space="preserve"> septembre 2026</w:t>
      </w:r>
      <w:r w:rsidRPr="00F83423">
        <w:rPr>
          <w:rFonts w:cs="Arial"/>
          <w:b/>
          <w:bCs/>
          <w:color w:val="000000"/>
          <w:szCs w:val="22"/>
        </w:rPr>
        <w:t>.</w:t>
      </w:r>
      <w:r w:rsidRPr="00F83423">
        <w:rPr>
          <w:rFonts w:cs="Arial"/>
          <w:color w:val="000000"/>
          <w:szCs w:val="22"/>
        </w:rPr>
        <w:t> </w:t>
      </w:r>
    </w:p>
    <w:p w14:paraId="6118F8B3" w14:textId="77777777" w:rsidR="00190579" w:rsidRPr="00850785" w:rsidRDefault="00190579" w:rsidP="00190579">
      <w:pPr>
        <w:textAlignment w:val="baseline"/>
        <w:rPr>
          <w:rFonts w:cs="Arial"/>
          <w:szCs w:val="22"/>
        </w:rPr>
      </w:pPr>
      <w:r w:rsidRPr="00850785">
        <w:rPr>
          <w:rFonts w:cs="Arial"/>
          <w:color w:val="000000"/>
          <w:szCs w:val="22"/>
        </w:rPr>
        <w:t> </w:t>
      </w:r>
    </w:p>
    <w:tbl>
      <w:tblPr>
        <w:tblW w:w="14555" w:type="dxa"/>
        <w:tblInd w:w="9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77"/>
        <w:gridCol w:w="12278"/>
      </w:tblGrid>
      <w:tr w:rsidR="00190579" w:rsidRPr="00850785" w14:paraId="298BC3A2" w14:textId="77777777" w:rsidTr="00251CD2">
        <w:trPr>
          <w:trHeight w:val="300"/>
        </w:trPr>
        <w:tc>
          <w:tcPr>
            <w:tcW w:w="2277" w:type="dxa"/>
            <w:tcBorders>
              <w:top w:val="single" w:sz="6" w:space="0" w:color="auto"/>
              <w:left w:val="single" w:sz="6" w:space="0" w:color="auto"/>
              <w:bottom w:val="single" w:sz="6" w:space="0" w:color="auto"/>
              <w:right w:val="single" w:sz="6" w:space="0" w:color="auto"/>
            </w:tcBorders>
            <w:hideMark/>
          </w:tcPr>
          <w:p w14:paraId="0FEF0908" w14:textId="106446C2" w:rsidR="00190579" w:rsidRPr="00F83423" w:rsidRDefault="00190579" w:rsidP="00CC2DFE">
            <w:pPr>
              <w:jc w:val="right"/>
              <w:textAlignment w:val="baseline"/>
              <w:rPr>
                <w:szCs w:val="22"/>
              </w:rPr>
            </w:pPr>
            <w:r w:rsidRPr="00F83423">
              <w:rPr>
                <w:b/>
                <w:bCs/>
                <w:color w:val="000000"/>
                <w:szCs w:val="22"/>
                <w:shd w:val="clear" w:color="auto" w:fill="FFFFFF"/>
              </w:rPr>
              <w:t>Sécurité et sûreté</w:t>
            </w:r>
          </w:p>
          <w:p w14:paraId="603A2815" w14:textId="71FB44E2" w:rsidR="00190579" w:rsidRPr="00F83423" w:rsidRDefault="00190579" w:rsidP="00CC2DFE">
            <w:pPr>
              <w:jc w:val="right"/>
              <w:textAlignment w:val="baseline"/>
              <w:rPr>
                <w:szCs w:val="22"/>
              </w:rPr>
            </w:pPr>
          </w:p>
        </w:tc>
        <w:tc>
          <w:tcPr>
            <w:tcW w:w="12278" w:type="dxa"/>
            <w:tcBorders>
              <w:top w:val="single" w:sz="6" w:space="0" w:color="auto"/>
              <w:left w:val="single" w:sz="6" w:space="0" w:color="auto"/>
              <w:bottom w:val="single" w:sz="6" w:space="0" w:color="auto"/>
              <w:right w:val="single" w:sz="6" w:space="0" w:color="auto"/>
            </w:tcBorders>
            <w:hideMark/>
          </w:tcPr>
          <w:p w14:paraId="3220A5F7" w14:textId="77777777" w:rsidR="00190579" w:rsidRPr="00F83423" w:rsidRDefault="00190579" w:rsidP="008815B3">
            <w:pPr>
              <w:ind w:left="165"/>
              <w:textAlignment w:val="baseline"/>
              <w:rPr>
                <w:szCs w:val="22"/>
              </w:rPr>
            </w:pPr>
            <w:r w:rsidRPr="00F83423">
              <w:rPr>
                <w:szCs w:val="22"/>
              </w:rPr>
              <w:t>Chaque établissement dispose d’une entrée équipée d’un dispositif de contrôle d’accès (type digicode, visiophone ou autre) permettant, le cas échéant, une réponse depuis les unités d’accueil. Le dispositif installé permet de contrôler et déverrouiller l’entrée de l’établissement pour en sécuriser l’accès. </w:t>
            </w:r>
          </w:p>
        </w:tc>
      </w:tr>
      <w:tr w:rsidR="00190579" w:rsidRPr="00850785" w14:paraId="4DA18E28" w14:textId="77777777" w:rsidTr="00251CD2">
        <w:trPr>
          <w:trHeight w:val="300"/>
        </w:trPr>
        <w:tc>
          <w:tcPr>
            <w:tcW w:w="2277" w:type="dxa"/>
            <w:tcBorders>
              <w:top w:val="single" w:sz="6" w:space="0" w:color="auto"/>
              <w:left w:val="single" w:sz="6" w:space="0" w:color="auto"/>
              <w:bottom w:val="single" w:sz="6" w:space="0" w:color="auto"/>
              <w:right w:val="single" w:sz="6" w:space="0" w:color="auto"/>
            </w:tcBorders>
            <w:hideMark/>
          </w:tcPr>
          <w:p w14:paraId="40E12378" w14:textId="4F8E8C16" w:rsidR="00190579" w:rsidRPr="00F83423" w:rsidRDefault="00190579" w:rsidP="00CC2DFE">
            <w:pPr>
              <w:jc w:val="right"/>
              <w:textAlignment w:val="baseline"/>
              <w:rPr>
                <w:szCs w:val="22"/>
              </w:rPr>
            </w:pPr>
            <w:r w:rsidRPr="00F83423">
              <w:rPr>
                <w:b/>
                <w:bCs/>
                <w:color w:val="000000"/>
                <w:szCs w:val="22"/>
                <w:shd w:val="clear" w:color="auto" w:fill="FFFFFF"/>
              </w:rPr>
              <w:t>Eclairage et luminosité</w:t>
            </w:r>
          </w:p>
          <w:p w14:paraId="181A96ED" w14:textId="2AA0F6BE" w:rsidR="00190579" w:rsidRPr="00F83423" w:rsidRDefault="00190579" w:rsidP="00CC2DFE">
            <w:pPr>
              <w:jc w:val="right"/>
              <w:textAlignment w:val="baseline"/>
              <w:rPr>
                <w:szCs w:val="22"/>
              </w:rPr>
            </w:pPr>
          </w:p>
        </w:tc>
        <w:tc>
          <w:tcPr>
            <w:tcW w:w="12278" w:type="dxa"/>
            <w:tcBorders>
              <w:top w:val="single" w:sz="6" w:space="0" w:color="auto"/>
              <w:left w:val="single" w:sz="6" w:space="0" w:color="auto"/>
              <w:bottom w:val="single" w:sz="6" w:space="0" w:color="auto"/>
              <w:right w:val="single" w:sz="6" w:space="0" w:color="auto"/>
            </w:tcBorders>
            <w:hideMark/>
          </w:tcPr>
          <w:p w14:paraId="4F1CBDE4" w14:textId="77777777" w:rsidR="00190579" w:rsidRPr="00F83423" w:rsidRDefault="00190579" w:rsidP="00190579">
            <w:pPr>
              <w:numPr>
                <w:ilvl w:val="0"/>
                <w:numId w:val="9"/>
              </w:numPr>
              <w:tabs>
                <w:tab w:val="left" w:pos="558"/>
              </w:tabs>
              <w:suppressAutoHyphens w:val="0"/>
              <w:ind w:left="307" w:firstLine="0"/>
              <w:textAlignment w:val="baseline"/>
              <w:rPr>
                <w:szCs w:val="22"/>
              </w:rPr>
            </w:pPr>
            <w:r w:rsidRPr="00F83423">
              <w:rPr>
                <w:szCs w:val="22"/>
              </w:rPr>
              <w:t>La combinaison de la lumière naturelle et de l’éclairage artificiel permet de garantir dans les espaces de vie des enfants une luminosité de 300 lux. En relation avec le projet éducatif, des variations de luminosité peuvent être organisés de façon temporaire dans un ou plusieurs espaces, dans le cadre d’activités spécifiques encadrées. </w:t>
            </w:r>
          </w:p>
          <w:p w14:paraId="1CADABB9" w14:textId="77777777" w:rsidR="00190579" w:rsidRPr="00F83423" w:rsidRDefault="00190579" w:rsidP="00190579">
            <w:pPr>
              <w:numPr>
                <w:ilvl w:val="0"/>
                <w:numId w:val="9"/>
              </w:numPr>
              <w:tabs>
                <w:tab w:val="num" w:pos="307"/>
                <w:tab w:val="left" w:pos="520"/>
              </w:tabs>
              <w:suppressAutoHyphens w:val="0"/>
              <w:ind w:left="307" w:firstLine="0"/>
              <w:textAlignment w:val="baseline"/>
              <w:rPr>
                <w:szCs w:val="22"/>
              </w:rPr>
            </w:pPr>
            <w:r w:rsidRPr="00F83423">
              <w:rPr>
                <w:szCs w:val="22"/>
              </w:rPr>
              <w:t>Selon leur orientation et en fonction des protections naturelles existantes (ombre naturelle, arbres, cour entourée d’autres immeubles…), les espaces d’accueil sont dotés de dispositifs d’occultation ou de protection solaire permettant d’éviter un réchauffement excessif des espaces d’accueil. </w:t>
            </w:r>
          </w:p>
        </w:tc>
      </w:tr>
      <w:tr w:rsidR="00190579" w:rsidRPr="00850785" w14:paraId="139F69EF" w14:textId="77777777" w:rsidTr="00251CD2">
        <w:trPr>
          <w:trHeight w:val="300"/>
        </w:trPr>
        <w:tc>
          <w:tcPr>
            <w:tcW w:w="2277" w:type="dxa"/>
            <w:tcBorders>
              <w:top w:val="single" w:sz="6" w:space="0" w:color="auto"/>
              <w:left w:val="single" w:sz="6" w:space="0" w:color="auto"/>
              <w:bottom w:val="single" w:sz="6" w:space="0" w:color="auto"/>
              <w:right w:val="single" w:sz="6" w:space="0" w:color="auto"/>
            </w:tcBorders>
            <w:hideMark/>
          </w:tcPr>
          <w:p w14:paraId="677012AA" w14:textId="7C26AD30" w:rsidR="00190579" w:rsidRPr="00F83423" w:rsidRDefault="00190579" w:rsidP="00CC2DFE">
            <w:pPr>
              <w:jc w:val="right"/>
              <w:textAlignment w:val="baseline"/>
              <w:rPr>
                <w:szCs w:val="22"/>
              </w:rPr>
            </w:pPr>
            <w:r w:rsidRPr="00F83423">
              <w:rPr>
                <w:b/>
                <w:bCs/>
                <w:color w:val="000000"/>
                <w:szCs w:val="22"/>
                <w:shd w:val="clear" w:color="auto" w:fill="FFFFFF"/>
              </w:rPr>
              <w:t>Températures</w:t>
            </w:r>
          </w:p>
          <w:p w14:paraId="518904B5" w14:textId="72CF064B" w:rsidR="00190579" w:rsidRPr="00F83423" w:rsidRDefault="00190579" w:rsidP="00CC2DFE">
            <w:pPr>
              <w:jc w:val="right"/>
              <w:textAlignment w:val="baseline"/>
              <w:rPr>
                <w:szCs w:val="22"/>
              </w:rPr>
            </w:pPr>
          </w:p>
        </w:tc>
        <w:tc>
          <w:tcPr>
            <w:tcW w:w="12278" w:type="dxa"/>
            <w:tcBorders>
              <w:top w:val="single" w:sz="6" w:space="0" w:color="auto"/>
              <w:left w:val="single" w:sz="6" w:space="0" w:color="auto"/>
              <w:bottom w:val="single" w:sz="6" w:space="0" w:color="auto"/>
              <w:right w:val="single" w:sz="6" w:space="0" w:color="auto"/>
            </w:tcBorders>
            <w:hideMark/>
          </w:tcPr>
          <w:p w14:paraId="108684C0" w14:textId="77777777" w:rsidR="00190579" w:rsidRPr="00F83423" w:rsidRDefault="00190579" w:rsidP="008815B3">
            <w:pPr>
              <w:ind w:left="165"/>
              <w:textAlignment w:val="baseline"/>
              <w:rPr>
                <w:szCs w:val="22"/>
              </w:rPr>
            </w:pPr>
            <w:r w:rsidRPr="00F83423">
              <w:rPr>
                <w:szCs w:val="22"/>
              </w:rPr>
              <w:t>Les dispositifs de chauffage, y compris, le cas échéant, les tuyaux d’alimentation ou d’évacuation, présentent une température de contact inférieure à 60°C. Dans le cas contraire, ils sont rendus inaccessibles pour les enfants par des systèmes de protection </w:t>
            </w:r>
          </w:p>
        </w:tc>
      </w:tr>
      <w:tr w:rsidR="00190579" w:rsidRPr="00850785" w14:paraId="7DC44AD4" w14:textId="77777777" w:rsidTr="00251CD2">
        <w:trPr>
          <w:trHeight w:val="300"/>
        </w:trPr>
        <w:tc>
          <w:tcPr>
            <w:tcW w:w="2277" w:type="dxa"/>
            <w:tcBorders>
              <w:top w:val="single" w:sz="6" w:space="0" w:color="auto"/>
              <w:left w:val="single" w:sz="6" w:space="0" w:color="auto"/>
              <w:bottom w:val="single" w:sz="6" w:space="0" w:color="auto"/>
              <w:right w:val="single" w:sz="6" w:space="0" w:color="auto"/>
            </w:tcBorders>
            <w:hideMark/>
          </w:tcPr>
          <w:p w14:paraId="174DBA71" w14:textId="77777777" w:rsidR="00190579" w:rsidRPr="00F83423" w:rsidRDefault="00190579" w:rsidP="00CC2DFE">
            <w:pPr>
              <w:jc w:val="right"/>
              <w:textAlignment w:val="baseline"/>
              <w:rPr>
                <w:szCs w:val="22"/>
              </w:rPr>
            </w:pPr>
            <w:r w:rsidRPr="00F83423">
              <w:rPr>
                <w:b/>
                <w:bCs/>
                <w:color w:val="000000"/>
                <w:szCs w:val="22"/>
                <w:shd w:val="clear" w:color="auto" w:fill="FFFFFF"/>
              </w:rPr>
              <w:t>Sécurisation des espaces d’accueil</w:t>
            </w:r>
          </w:p>
          <w:p w14:paraId="1BF63714" w14:textId="77777777" w:rsidR="00190579" w:rsidRPr="00F83423" w:rsidRDefault="00190579" w:rsidP="00CC2DFE">
            <w:pPr>
              <w:jc w:val="right"/>
              <w:textAlignment w:val="baseline"/>
              <w:rPr>
                <w:szCs w:val="22"/>
              </w:rPr>
            </w:pPr>
          </w:p>
        </w:tc>
        <w:tc>
          <w:tcPr>
            <w:tcW w:w="12278" w:type="dxa"/>
            <w:tcBorders>
              <w:top w:val="single" w:sz="6" w:space="0" w:color="auto"/>
              <w:left w:val="single" w:sz="6" w:space="0" w:color="auto"/>
              <w:bottom w:val="single" w:sz="6" w:space="0" w:color="auto"/>
              <w:right w:val="single" w:sz="6" w:space="0" w:color="auto"/>
            </w:tcBorders>
            <w:hideMark/>
          </w:tcPr>
          <w:p w14:paraId="4FABAC51" w14:textId="77777777" w:rsidR="00190579" w:rsidRPr="00F83423" w:rsidRDefault="00190579" w:rsidP="00190579">
            <w:pPr>
              <w:numPr>
                <w:ilvl w:val="0"/>
                <w:numId w:val="10"/>
              </w:numPr>
              <w:tabs>
                <w:tab w:val="clear" w:pos="720"/>
                <w:tab w:val="num" w:pos="590"/>
              </w:tabs>
              <w:suppressAutoHyphens w:val="0"/>
              <w:ind w:left="675" w:hanging="368"/>
              <w:textAlignment w:val="baseline"/>
              <w:rPr>
                <w:szCs w:val="22"/>
              </w:rPr>
            </w:pPr>
            <w:r w:rsidRPr="00F83423">
              <w:rPr>
                <w:szCs w:val="22"/>
              </w:rPr>
              <w:t>Les portes et les portillons donnant sur des espaces accessibles aux enfants sont équipées de dispositifs anti-pinces doigts, de chaque côté jusqu’à la hauteur minimale de 110 cm. </w:t>
            </w:r>
          </w:p>
          <w:p w14:paraId="07FE8628" w14:textId="77777777" w:rsidR="00190579" w:rsidRPr="00F83423" w:rsidRDefault="00190579" w:rsidP="00190579">
            <w:pPr>
              <w:numPr>
                <w:ilvl w:val="0"/>
                <w:numId w:val="10"/>
              </w:numPr>
              <w:tabs>
                <w:tab w:val="clear" w:pos="720"/>
                <w:tab w:val="num" w:pos="590"/>
              </w:tabs>
              <w:suppressAutoHyphens w:val="0"/>
              <w:ind w:left="675" w:hanging="368"/>
              <w:textAlignment w:val="baseline"/>
              <w:rPr>
                <w:szCs w:val="22"/>
              </w:rPr>
            </w:pPr>
            <w:r w:rsidRPr="00F83423">
              <w:rPr>
                <w:szCs w:val="22"/>
              </w:rPr>
              <w:t>Les portes ouvrant sur les espaces d’accueil d’enfants sont équipées d’un oculus grande hauteur ou de deux oculi vitrés dans le haut et le bas de la porte permettant de visualiser les enfants placés de l’autre côté de la porte.  </w:t>
            </w:r>
          </w:p>
          <w:p w14:paraId="4A6D6121" w14:textId="77777777" w:rsidR="00190579" w:rsidRPr="00F83423" w:rsidRDefault="00190579" w:rsidP="00190579">
            <w:pPr>
              <w:numPr>
                <w:ilvl w:val="0"/>
                <w:numId w:val="10"/>
              </w:numPr>
              <w:tabs>
                <w:tab w:val="clear" w:pos="720"/>
                <w:tab w:val="num" w:pos="590"/>
              </w:tabs>
              <w:suppressAutoHyphens w:val="0"/>
              <w:ind w:left="675" w:hanging="368"/>
              <w:textAlignment w:val="baseline"/>
              <w:rPr>
                <w:szCs w:val="22"/>
              </w:rPr>
            </w:pPr>
            <w:r w:rsidRPr="00F83423">
              <w:rPr>
                <w:szCs w:val="22"/>
              </w:rPr>
              <w:t>Les portes donnant sur des espaces auxquels les enfants ne doivent pas accéder sont équipées de poignées placées de préférence à une hauteur de 130 cm. A défaut, en deçà de cette hauteur, les portes sont équipées d’un bouton moleté. </w:t>
            </w:r>
          </w:p>
          <w:p w14:paraId="61341C75" w14:textId="77777777" w:rsidR="00190579" w:rsidRPr="00F83423" w:rsidRDefault="00190579" w:rsidP="00190579">
            <w:pPr>
              <w:numPr>
                <w:ilvl w:val="0"/>
                <w:numId w:val="10"/>
              </w:numPr>
              <w:tabs>
                <w:tab w:val="clear" w:pos="720"/>
                <w:tab w:val="num" w:pos="590"/>
              </w:tabs>
              <w:suppressAutoHyphens w:val="0"/>
              <w:ind w:left="675" w:hanging="368"/>
              <w:textAlignment w:val="baseline"/>
              <w:rPr>
                <w:szCs w:val="22"/>
              </w:rPr>
            </w:pPr>
            <w:r w:rsidRPr="00F83423">
              <w:rPr>
                <w:szCs w:val="22"/>
              </w:rPr>
              <w:t>Les prises électriques sont inaccessibles aux enfants. Elles sont installées à une hauteur minimale de 130 cm. Toute prise installée à une hauteur inférieure à 130 cm est condamnée ou sécurisée notamment par un cache-prise à ventouse ou à clef. </w:t>
            </w:r>
          </w:p>
          <w:p w14:paraId="27349CCE" w14:textId="77777777" w:rsidR="00190579" w:rsidRPr="00F83423" w:rsidRDefault="00190579" w:rsidP="00190579">
            <w:pPr>
              <w:numPr>
                <w:ilvl w:val="0"/>
                <w:numId w:val="10"/>
              </w:numPr>
              <w:tabs>
                <w:tab w:val="clear" w:pos="720"/>
                <w:tab w:val="num" w:pos="590"/>
              </w:tabs>
              <w:suppressAutoHyphens w:val="0"/>
              <w:ind w:left="675" w:hanging="368"/>
              <w:textAlignment w:val="baseline"/>
              <w:rPr>
                <w:szCs w:val="22"/>
              </w:rPr>
            </w:pPr>
            <w:r w:rsidRPr="00F83423">
              <w:rPr>
                <w:szCs w:val="22"/>
              </w:rPr>
              <w:t>Si l’ouverture des fenêtres est à la française, elles sont équipées d’entrebâilleurs. Si les fenêtres sont coulissantes, elles sont équipées d’un dispositif de blocage inaccessible aux enfants.  </w:t>
            </w:r>
          </w:p>
          <w:p w14:paraId="28705EAF" w14:textId="60BE8404" w:rsidR="00190579" w:rsidRPr="00F83423" w:rsidRDefault="00190579" w:rsidP="00190579">
            <w:pPr>
              <w:numPr>
                <w:ilvl w:val="0"/>
                <w:numId w:val="10"/>
              </w:numPr>
              <w:tabs>
                <w:tab w:val="clear" w:pos="720"/>
                <w:tab w:val="num" w:pos="590"/>
              </w:tabs>
              <w:suppressAutoHyphens w:val="0"/>
              <w:ind w:left="590" w:hanging="283"/>
              <w:textAlignment w:val="baseline"/>
              <w:rPr>
                <w:szCs w:val="22"/>
              </w:rPr>
            </w:pPr>
            <w:r w:rsidRPr="00F83423">
              <w:rPr>
                <w:szCs w:val="22"/>
              </w:rPr>
              <w:t xml:space="preserve">En deçà de 110 cm au-dessus du sol, toute aspérité anguleuse, toute saillie (brique dépassant, étagère, clou ou autre </w:t>
            </w:r>
            <w:r w:rsidR="009F59F0" w:rsidRPr="00F83423">
              <w:rPr>
                <w:szCs w:val="22"/>
              </w:rPr>
              <w:t xml:space="preserve">matériau) </w:t>
            </w:r>
            <w:r w:rsidRPr="00F83423">
              <w:rPr>
                <w:szCs w:val="22"/>
              </w:rPr>
              <w:t>est à protéger et, de préférence et non obligatoirement, supprimée. </w:t>
            </w:r>
          </w:p>
          <w:p w14:paraId="79ED1CDD" w14:textId="77777777" w:rsidR="00190579" w:rsidRPr="00F83423" w:rsidRDefault="00190579" w:rsidP="00190579">
            <w:pPr>
              <w:numPr>
                <w:ilvl w:val="0"/>
                <w:numId w:val="10"/>
              </w:numPr>
              <w:tabs>
                <w:tab w:val="clear" w:pos="720"/>
                <w:tab w:val="num" w:pos="590"/>
              </w:tabs>
              <w:suppressAutoHyphens w:val="0"/>
              <w:ind w:left="675" w:hanging="368"/>
              <w:textAlignment w:val="baseline"/>
              <w:rPr>
                <w:szCs w:val="22"/>
              </w:rPr>
            </w:pPr>
            <w:r w:rsidRPr="00F83423">
              <w:rPr>
                <w:szCs w:val="22"/>
              </w:rPr>
              <w:t xml:space="preserve">Toute surface vitrée (fenêtre, miroir, oculi...) à portée d’enfants est sécurisée (verre feuilleté type sécurit, </w:t>
            </w:r>
            <w:proofErr w:type="spellStart"/>
            <w:r w:rsidRPr="00F83423">
              <w:rPr>
                <w:szCs w:val="22"/>
              </w:rPr>
              <w:t>stadip</w:t>
            </w:r>
            <w:proofErr w:type="spellEnd"/>
            <w:r w:rsidRPr="00F83423">
              <w:rPr>
                <w:szCs w:val="22"/>
              </w:rPr>
              <w:t xml:space="preserve"> ou équivalent) ou revêtue d’un film autocollant offrant les mêmes propriétés. </w:t>
            </w:r>
          </w:p>
          <w:p w14:paraId="18793A75" w14:textId="77777777" w:rsidR="00190579" w:rsidRPr="00F83423" w:rsidRDefault="00190579" w:rsidP="008815B3">
            <w:pPr>
              <w:ind w:left="675"/>
              <w:textAlignment w:val="baseline"/>
              <w:rPr>
                <w:szCs w:val="22"/>
              </w:rPr>
            </w:pPr>
          </w:p>
        </w:tc>
      </w:tr>
    </w:tbl>
    <w:p w14:paraId="04FAE964" w14:textId="77777777" w:rsidR="00D25DDA" w:rsidRDefault="00D25DDA" w:rsidP="00262722">
      <w:pPr>
        <w:pStyle w:val="En-tte"/>
        <w:tabs>
          <w:tab w:val="clear" w:pos="4536"/>
          <w:tab w:val="clear" w:pos="9072"/>
        </w:tabs>
        <w:jc w:val="both"/>
      </w:pPr>
    </w:p>
    <w:p w14:paraId="3AF0818E" w14:textId="77777777" w:rsidR="00F83423" w:rsidRDefault="00F83423" w:rsidP="00262722">
      <w:pPr>
        <w:pStyle w:val="En-tte"/>
        <w:tabs>
          <w:tab w:val="clear" w:pos="4536"/>
          <w:tab w:val="clear" w:pos="9072"/>
        </w:tabs>
        <w:jc w:val="both"/>
      </w:pPr>
    </w:p>
    <w:p w14:paraId="1DC8DE45" w14:textId="77777777" w:rsidR="00F83423" w:rsidRDefault="00F83423" w:rsidP="00262722">
      <w:pPr>
        <w:pStyle w:val="En-tte"/>
        <w:tabs>
          <w:tab w:val="clear" w:pos="4536"/>
          <w:tab w:val="clear" w:pos="9072"/>
        </w:tabs>
        <w:jc w:val="both"/>
      </w:pPr>
    </w:p>
    <w:p w14:paraId="31A0B340" w14:textId="77777777" w:rsidR="00F83423" w:rsidRDefault="00F83423" w:rsidP="00262722">
      <w:pPr>
        <w:pStyle w:val="En-tte"/>
        <w:tabs>
          <w:tab w:val="clear" w:pos="4536"/>
          <w:tab w:val="clear" w:pos="9072"/>
        </w:tabs>
        <w:jc w:val="both"/>
      </w:pPr>
    </w:p>
    <w:p w14:paraId="6F39DD0F" w14:textId="77777777" w:rsidR="00F83423" w:rsidRDefault="00F83423" w:rsidP="00262722">
      <w:pPr>
        <w:pStyle w:val="En-tte"/>
        <w:tabs>
          <w:tab w:val="clear" w:pos="4536"/>
          <w:tab w:val="clear" w:pos="9072"/>
        </w:tabs>
        <w:jc w:val="both"/>
      </w:pPr>
    </w:p>
    <w:tbl>
      <w:tblPr>
        <w:tblW w:w="14555" w:type="dxa"/>
        <w:tblInd w:w="9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77"/>
        <w:gridCol w:w="12278"/>
      </w:tblGrid>
      <w:tr w:rsidR="00190579" w:rsidRPr="00850785" w14:paraId="14CE9775" w14:textId="77777777" w:rsidTr="00251CD2">
        <w:trPr>
          <w:trHeight w:val="300"/>
        </w:trPr>
        <w:tc>
          <w:tcPr>
            <w:tcW w:w="2277" w:type="dxa"/>
            <w:tcBorders>
              <w:top w:val="single" w:sz="6" w:space="0" w:color="auto"/>
              <w:left w:val="single" w:sz="6" w:space="0" w:color="auto"/>
              <w:bottom w:val="single" w:sz="6" w:space="0" w:color="auto"/>
              <w:right w:val="single" w:sz="6" w:space="0" w:color="auto"/>
            </w:tcBorders>
            <w:hideMark/>
          </w:tcPr>
          <w:p w14:paraId="105E68A4" w14:textId="044495E2" w:rsidR="00D25DDA" w:rsidRPr="00F83423" w:rsidRDefault="00474880" w:rsidP="00CC2DFE">
            <w:pPr>
              <w:jc w:val="right"/>
              <w:textAlignment w:val="baseline"/>
              <w:rPr>
                <w:b/>
                <w:bCs/>
                <w:color w:val="000000"/>
                <w:szCs w:val="22"/>
                <w:shd w:val="clear" w:color="auto" w:fill="FFFFFF"/>
              </w:rPr>
            </w:pPr>
            <w:r w:rsidRPr="00F83423">
              <w:rPr>
                <w:b/>
                <w:bCs/>
                <w:color w:val="000000"/>
                <w:szCs w:val="22"/>
                <w:shd w:val="clear" w:color="auto" w:fill="FFFFFF"/>
              </w:rPr>
              <w:lastRenderedPageBreak/>
              <w:t>Z</w:t>
            </w:r>
            <w:r w:rsidR="00190579" w:rsidRPr="00F83423">
              <w:rPr>
                <w:b/>
                <w:bCs/>
                <w:color w:val="000000"/>
                <w:szCs w:val="22"/>
                <w:shd w:val="clear" w:color="auto" w:fill="FFFFFF"/>
              </w:rPr>
              <w:t>one d’entrée</w:t>
            </w:r>
          </w:p>
          <w:p w14:paraId="5F0B184B" w14:textId="14A57D5C" w:rsidR="00D25DDA" w:rsidRPr="00F83423" w:rsidRDefault="00D25DDA" w:rsidP="00CC2DFE">
            <w:pPr>
              <w:jc w:val="right"/>
              <w:rPr>
                <w:szCs w:val="22"/>
              </w:rPr>
            </w:pPr>
          </w:p>
        </w:tc>
        <w:tc>
          <w:tcPr>
            <w:tcW w:w="12278" w:type="dxa"/>
            <w:tcBorders>
              <w:top w:val="single" w:sz="6" w:space="0" w:color="auto"/>
              <w:left w:val="single" w:sz="6" w:space="0" w:color="auto"/>
              <w:bottom w:val="single" w:sz="6" w:space="0" w:color="auto"/>
              <w:right w:val="single" w:sz="6" w:space="0" w:color="auto"/>
            </w:tcBorders>
            <w:hideMark/>
          </w:tcPr>
          <w:p w14:paraId="47AFE0B1" w14:textId="77777777" w:rsidR="00190579" w:rsidRPr="00F83423" w:rsidRDefault="00190579" w:rsidP="00190579">
            <w:pPr>
              <w:numPr>
                <w:ilvl w:val="0"/>
                <w:numId w:val="11"/>
              </w:numPr>
              <w:tabs>
                <w:tab w:val="clear" w:pos="720"/>
                <w:tab w:val="left" w:pos="449"/>
              </w:tabs>
              <w:suppressAutoHyphens w:val="0"/>
              <w:ind w:left="307" w:firstLine="0"/>
              <w:jc w:val="both"/>
              <w:textAlignment w:val="baseline"/>
              <w:rPr>
                <w:szCs w:val="22"/>
              </w:rPr>
            </w:pPr>
            <w:r w:rsidRPr="00F83423">
              <w:rPr>
                <w:szCs w:val="22"/>
              </w:rPr>
              <w:t>La zone d’entrée et d’accueil des parents et représentants légaux dans l’établissement est aménagée de manière à leur permettre (au minimum à l’un d’entre eux) de s’asseoir.  </w:t>
            </w:r>
          </w:p>
          <w:p w14:paraId="414BD246" w14:textId="77777777" w:rsidR="00190579" w:rsidRPr="00F83423" w:rsidRDefault="00190579" w:rsidP="00190579">
            <w:pPr>
              <w:numPr>
                <w:ilvl w:val="0"/>
                <w:numId w:val="11"/>
              </w:numPr>
              <w:tabs>
                <w:tab w:val="clear" w:pos="720"/>
                <w:tab w:val="left" w:pos="449"/>
              </w:tabs>
              <w:suppressAutoHyphens w:val="0"/>
              <w:ind w:left="307" w:firstLine="0"/>
              <w:jc w:val="both"/>
              <w:textAlignment w:val="baseline"/>
              <w:rPr>
                <w:szCs w:val="22"/>
              </w:rPr>
            </w:pPr>
            <w:r w:rsidRPr="00F83423">
              <w:rPr>
                <w:szCs w:val="22"/>
              </w:rPr>
              <w:t>L’accès à l’espace d’accueil des enfants est équipé, de préférence, d’un plan de déshabillage ainsi que de rangements individuels destinés aux effets personnels d’enfants (manteaux, chaussures, chaussons, divers). Selon la configuration et la capacité des établissements, ces zones peuvent être mutualisées </w:t>
            </w:r>
          </w:p>
        </w:tc>
      </w:tr>
      <w:tr w:rsidR="00190579" w:rsidRPr="00850785" w14:paraId="1EBA85C5" w14:textId="77777777" w:rsidTr="00251CD2">
        <w:trPr>
          <w:trHeight w:val="300"/>
        </w:trPr>
        <w:tc>
          <w:tcPr>
            <w:tcW w:w="2277" w:type="dxa"/>
            <w:tcBorders>
              <w:top w:val="single" w:sz="6" w:space="0" w:color="auto"/>
              <w:left w:val="single" w:sz="6" w:space="0" w:color="auto"/>
              <w:bottom w:val="single" w:sz="6" w:space="0" w:color="auto"/>
              <w:right w:val="single" w:sz="6" w:space="0" w:color="auto"/>
            </w:tcBorders>
            <w:hideMark/>
          </w:tcPr>
          <w:p w14:paraId="549516AE" w14:textId="2C22EC65" w:rsidR="00190579" w:rsidRPr="00F83423" w:rsidRDefault="00474880" w:rsidP="00CC2DFE">
            <w:pPr>
              <w:jc w:val="right"/>
              <w:textAlignment w:val="baseline"/>
              <w:rPr>
                <w:szCs w:val="22"/>
              </w:rPr>
            </w:pPr>
            <w:r w:rsidRPr="00F83423">
              <w:rPr>
                <w:b/>
                <w:bCs/>
                <w:color w:val="000000"/>
                <w:szCs w:val="22"/>
                <w:shd w:val="clear" w:color="auto" w:fill="FFFFFF"/>
              </w:rPr>
              <w:t>E</w:t>
            </w:r>
            <w:r w:rsidR="00190579" w:rsidRPr="00F83423">
              <w:rPr>
                <w:b/>
                <w:bCs/>
                <w:color w:val="000000"/>
                <w:szCs w:val="22"/>
                <w:shd w:val="clear" w:color="auto" w:fill="FFFFFF"/>
              </w:rPr>
              <w:t>spaces de change ou sanitaires enfants</w:t>
            </w:r>
          </w:p>
          <w:p w14:paraId="7693ED5F" w14:textId="77777777" w:rsidR="00190579" w:rsidRPr="00F83423" w:rsidRDefault="00190579" w:rsidP="00CC2DFE">
            <w:pPr>
              <w:jc w:val="right"/>
              <w:textAlignment w:val="baseline"/>
              <w:rPr>
                <w:szCs w:val="22"/>
              </w:rPr>
            </w:pPr>
          </w:p>
        </w:tc>
        <w:tc>
          <w:tcPr>
            <w:tcW w:w="12278" w:type="dxa"/>
            <w:tcBorders>
              <w:top w:val="single" w:sz="6" w:space="0" w:color="auto"/>
              <w:left w:val="single" w:sz="6" w:space="0" w:color="auto"/>
              <w:bottom w:val="single" w:sz="6" w:space="0" w:color="auto"/>
              <w:right w:val="single" w:sz="6" w:space="0" w:color="auto"/>
            </w:tcBorders>
            <w:hideMark/>
          </w:tcPr>
          <w:p w14:paraId="24063F63" w14:textId="77777777" w:rsidR="00190579" w:rsidRPr="00F83423" w:rsidRDefault="00190579" w:rsidP="008815B3">
            <w:pPr>
              <w:ind w:left="307" w:right="245"/>
              <w:textAlignment w:val="baseline"/>
              <w:rPr>
                <w:szCs w:val="22"/>
              </w:rPr>
            </w:pPr>
            <w:r w:rsidRPr="00F83423">
              <w:rPr>
                <w:szCs w:val="22"/>
              </w:rPr>
              <w:t xml:space="preserve">Chaque espace de change dispose au minimum d’un lavabo, de préférence et non obligatoirement à commande non manuelle, à hauteur d’adulte, à proximité du plan de change. Dans les espaces d’accueil des enfants qui marchent, ou à proximité, un lavabo à hauteur d’enfant de moins de trois ans est disponible. De préférence, les lavabos sont munis de systèmes d’économies d’eau. L’espace de change des enfants qui marchent dispose au minimum d’une cuvette de toilette pour 10 places autorisées (et d’une cuvette supplémentaire par tranche complète de 10 places au-delà), aux dimensions des enfants accueillis (cuvette à 22 -24 cm du sol). Par conséquent, en micro-crèche, quelle que soit la capacité, l’espace sanitaire dispose au minimum d’une cuvette de toilette aux dimensions des enfants accueillis (cuvette à 22 -24 cm du sol). Une vigilance est attendue quant à l’organisation spatiale de l’espace de change ainsi que sur l’utilisation éventuelle de </w:t>
            </w:r>
            <w:proofErr w:type="spellStart"/>
            <w:r w:rsidRPr="00F83423">
              <w:rPr>
                <w:szCs w:val="22"/>
              </w:rPr>
              <w:t>cloisonettes</w:t>
            </w:r>
            <w:proofErr w:type="spellEnd"/>
            <w:r w:rsidRPr="00F83423">
              <w:rPr>
                <w:szCs w:val="22"/>
              </w:rPr>
              <w:t xml:space="preserve"> afin de respecter l’intimité des enfants. </w:t>
            </w:r>
          </w:p>
        </w:tc>
      </w:tr>
      <w:tr w:rsidR="00190579" w:rsidRPr="00850785" w14:paraId="22AE15E3" w14:textId="77777777" w:rsidTr="00251CD2">
        <w:trPr>
          <w:trHeight w:val="300"/>
        </w:trPr>
        <w:tc>
          <w:tcPr>
            <w:tcW w:w="2277" w:type="dxa"/>
            <w:tcBorders>
              <w:top w:val="single" w:sz="6" w:space="0" w:color="auto"/>
              <w:left w:val="single" w:sz="6" w:space="0" w:color="auto"/>
              <w:bottom w:val="single" w:sz="6" w:space="0" w:color="auto"/>
              <w:right w:val="single" w:sz="6" w:space="0" w:color="auto"/>
            </w:tcBorders>
            <w:hideMark/>
          </w:tcPr>
          <w:p w14:paraId="74AA9102" w14:textId="337F282E" w:rsidR="00190579" w:rsidRPr="00F83423" w:rsidRDefault="00190579" w:rsidP="00CC2DFE">
            <w:pPr>
              <w:jc w:val="right"/>
              <w:textAlignment w:val="baseline"/>
              <w:rPr>
                <w:szCs w:val="22"/>
              </w:rPr>
            </w:pPr>
            <w:r w:rsidRPr="00F83423">
              <w:rPr>
                <w:b/>
                <w:bCs/>
                <w:color w:val="000000"/>
                <w:szCs w:val="22"/>
                <w:shd w:val="clear" w:color="auto" w:fill="FFFFFF"/>
              </w:rPr>
              <w:t>Espace extérieur</w:t>
            </w:r>
          </w:p>
          <w:p w14:paraId="4E89EDA4" w14:textId="77777777" w:rsidR="00190579" w:rsidRPr="00F83423" w:rsidRDefault="00190579" w:rsidP="00CC2DFE">
            <w:pPr>
              <w:jc w:val="right"/>
              <w:textAlignment w:val="baseline"/>
              <w:rPr>
                <w:szCs w:val="22"/>
              </w:rPr>
            </w:pPr>
          </w:p>
        </w:tc>
        <w:tc>
          <w:tcPr>
            <w:tcW w:w="12278" w:type="dxa"/>
            <w:tcBorders>
              <w:top w:val="single" w:sz="6" w:space="0" w:color="auto"/>
              <w:left w:val="single" w:sz="6" w:space="0" w:color="auto"/>
              <w:bottom w:val="single" w:sz="6" w:space="0" w:color="auto"/>
              <w:right w:val="single" w:sz="6" w:space="0" w:color="auto"/>
            </w:tcBorders>
            <w:hideMark/>
          </w:tcPr>
          <w:p w14:paraId="1C6E866B" w14:textId="77777777" w:rsidR="00190579" w:rsidRPr="00F83423" w:rsidRDefault="00190579" w:rsidP="00190579">
            <w:pPr>
              <w:numPr>
                <w:ilvl w:val="0"/>
                <w:numId w:val="12"/>
              </w:numPr>
              <w:tabs>
                <w:tab w:val="clear" w:pos="720"/>
              </w:tabs>
              <w:suppressAutoHyphens w:val="0"/>
              <w:ind w:left="449" w:hanging="142"/>
              <w:jc w:val="both"/>
              <w:textAlignment w:val="baseline"/>
              <w:rPr>
                <w:szCs w:val="22"/>
              </w:rPr>
            </w:pPr>
            <w:r w:rsidRPr="00F83423">
              <w:rPr>
                <w:szCs w:val="22"/>
              </w:rPr>
              <w:t>Lorsqu’un établissement ne dispose pas d’un espace extérieur à usage privatif, l’établissement précise dans son projet éducatif visé au 1o de l’article R. 2324-29 du même code selon quelles modalités est organisé l’accès de l’ensemble des enfants accueillis à des activités en plein air, dans le respect de la charte nationale d’accueil du jeune enfant prise par arrêté du ministre chargé de la famille. </w:t>
            </w:r>
          </w:p>
          <w:p w14:paraId="5727888B" w14:textId="77777777" w:rsidR="00190579" w:rsidRPr="00F83423" w:rsidRDefault="00190579" w:rsidP="00190579">
            <w:pPr>
              <w:numPr>
                <w:ilvl w:val="0"/>
                <w:numId w:val="12"/>
              </w:numPr>
              <w:tabs>
                <w:tab w:val="clear" w:pos="720"/>
                <w:tab w:val="num" w:pos="449"/>
              </w:tabs>
              <w:suppressAutoHyphens w:val="0"/>
              <w:ind w:left="449" w:hanging="142"/>
              <w:textAlignment w:val="baseline"/>
              <w:rPr>
                <w:szCs w:val="22"/>
              </w:rPr>
            </w:pPr>
            <w:r w:rsidRPr="00F83423">
              <w:rPr>
                <w:szCs w:val="22"/>
              </w:rPr>
              <w:t>L’espace extérieur est entouré d’une clôture, ou enceinte, d’une hauteur minimale de 150 cm sans points d’appui horizontaux et, le cas échéant, dont les barreaux sont écartés d’au maximum 11 cm. L’espace entre le bas de la barrière et le sol est au maximum de 11 cm. Les portes ou portillons d’accès sont munis de fermeture que les enfants accueillis ne peuvent manipuler. Après analyse de l’environnement et des risques de chute d’objets identifiée, un dispositif de sécurité peut être installé pour protéger l’espace extérieur contre la chute d’objets depuis les autres bâtiments ou les étages supérieurs en surplomb. </w:t>
            </w:r>
          </w:p>
        </w:tc>
      </w:tr>
      <w:tr w:rsidR="00190579" w:rsidRPr="00850785" w14:paraId="22FC392F" w14:textId="77777777" w:rsidTr="00251CD2">
        <w:trPr>
          <w:trHeight w:val="300"/>
        </w:trPr>
        <w:tc>
          <w:tcPr>
            <w:tcW w:w="2277" w:type="dxa"/>
            <w:tcBorders>
              <w:top w:val="single" w:sz="6" w:space="0" w:color="auto"/>
              <w:left w:val="single" w:sz="6" w:space="0" w:color="auto"/>
              <w:bottom w:val="single" w:sz="6" w:space="0" w:color="auto"/>
              <w:right w:val="single" w:sz="6" w:space="0" w:color="auto"/>
            </w:tcBorders>
            <w:hideMark/>
          </w:tcPr>
          <w:p w14:paraId="0B8A73B2" w14:textId="10E49AAD" w:rsidR="00190579" w:rsidRPr="00F83423" w:rsidRDefault="00CC2DFE" w:rsidP="00CC2DFE">
            <w:pPr>
              <w:jc w:val="right"/>
              <w:textAlignment w:val="baseline"/>
              <w:rPr>
                <w:szCs w:val="22"/>
              </w:rPr>
            </w:pPr>
            <w:r w:rsidRPr="00F83423">
              <w:rPr>
                <w:b/>
                <w:bCs/>
                <w:color w:val="000000"/>
                <w:szCs w:val="22"/>
                <w:shd w:val="clear" w:color="auto" w:fill="FFFFFF"/>
              </w:rPr>
              <w:t>M</w:t>
            </w:r>
            <w:r w:rsidR="00190579" w:rsidRPr="00F83423">
              <w:rPr>
                <w:b/>
                <w:bCs/>
                <w:color w:val="000000"/>
                <w:szCs w:val="22"/>
                <w:shd w:val="clear" w:color="auto" w:fill="FFFFFF"/>
              </w:rPr>
              <w:t>atériel de communication interne</w:t>
            </w:r>
          </w:p>
          <w:p w14:paraId="5985190D" w14:textId="77777777" w:rsidR="00190579" w:rsidRPr="00F83423" w:rsidRDefault="00190579" w:rsidP="00CC2DFE">
            <w:pPr>
              <w:jc w:val="right"/>
              <w:textAlignment w:val="baseline"/>
              <w:rPr>
                <w:szCs w:val="22"/>
              </w:rPr>
            </w:pPr>
          </w:p>
        </w:tc>
        <w:tc>
          <w:tcPr>
            <w:tcW w:w="12278" w:type="dxa"/>
            <w:tcBorders>
              <w:top w:val="single" w:sz="6" w:space="0" w:color="auto"/>
              <w:left w:val="single" w:sz="6" w:space="0" w:color="auto"/>
              <w:bottom w:val="single" w:sz="6" w:space="0" w:color="auto"/>
              <w:right w:val="single" w:sz="6" w:space="0" w:color="auto"/>
            </w:tcBorders>
            <w:hideMark/>
          </w:tcPr>
          <w:p w14:paraId="621EFA10" w14:textId="5AE52D84" w:rsidR="00190579" w:rsidRPr="00F83423" w:rsidRDefault="00190579" w:rsidP="00190579">
            <w:pPr>
              <w:numPr>
                <w:ilvl w:val="0"/>
                <w:numId w:val="13"/>
              </w:numPr>
              <w:tabs>
                <w:tab w:val="clear" w:pos="720"/>
                <w:tab w:val="left" w:pos="469"/>
              </w:tabs>
              <w:suppressAutoHyphens w:val="0"/>
              <w:ind w:left="469" w:hanging="162"/>
              <w:jc w:val="both"/>
              <w:textAlignment w:val="baseline"/>
              <w:rPr>
                <w:szCs w:val="22"/>
              </w:rPr>
            </w:pPr>
            <w:r w:rsidRPr="00F83423">
              <w:rPr>
                <w:szCs w:val="22"/>
              </w:rPr>
              <w:t xml:space="preserve">Chaque unité d’accueil dispose de liaisons </w:t>
            </w:r>
            <w:proofErr w:type="spellStart"/>
            <w:r w:rsidRPr="00F83423">
              <w:rPr>
                <w:szCs w:val="22"/>
              </w:rPr>
              <w:t>interphoniques</w:t>
            </w:r>
            <w:proofErr w:type="spellEnd"/>
            <w:r w:rsidRPr="00F83423">
              <w:rPr>
                <w:szCs w:val="22"/>
              </w:rPr>
              <w:t xml:space="preserve"> ou téléphoniques internes à l’établissement, non accessibles </w:t>
            </w:r>
            <w:r w:rsidR="009F59F0" w:rsidRPr="00F83423">
              <w:rPr>
                <w:szCs w:val="22"/>
              </w:rPr>
              <w:t>aux enfants</w:t>
            </w:r>
            <w:r w:rsidRPr="00F83423">
              <w:rPr>
                <w:szCs w:val="22"/>
              </w:rPr>
              <w:t>. </w:t>
            </w:r>
          </w:p>
          <w:p w14:paraId="596C18B2" w14:textId="77777777" w:rsidR="00190579" w:rsidRPr="00F83423" w:rsidRDefault="00190579" w:rsidP="00190579">
            <w:pPr>
              <w:numPr>
                <w:ilvl w:val="0"/>
                <w:numId w:val="13"/>
              </w:numPr>
              <w:tabs>
                <w:tab w:val="clear" w:pos="720"/>
                <w:tab w:val="num" w:pos="449"/>
              </w:tabs>
              <w:suppressAutoHyphens w:val="0"/>
              <w:ind w:left="449" w:hanging="142"/>
              <w:jc w:val="both"/>
              <w:textAlignment w:val="baseline"/>
              <w:rPr>
                <w:szCs w:val="22"/>
              </w:rPr>
            </w:pPr>
            <w:r w:rsidRPr="00F83423">
              <w:rPr>
                <w:szCs w:val="22"/>
              </w:rPr>
              <w:t>Chaque unité d’accueil dispose d’un téléphone avec accès extérieur direct, d’une commande du dispositif du contrôle d’accès à l’établissement, le cas échéant, et de l’affichage des numéros d’urgence. </w:t>
            </w:r>
          </w:p>
        </w:tc>
      </w:tr>
    </w:tbl>
    <w:p w14:paraId="1C7A9B33" w14:textId="77777777" w:rsidR="00190579" w:rsidRDefault="00190579" w:rsidP="00190579">
      <w:pPr>
        <w:pStyle w:val="En-tte"/>
        <w:tabs>
          <w:tab w:val="clear" w:pos="4536"/>
          <w:tab w:val="clear" w:pos="9072"/>
        </w:tabs>
        <w:ind w:left="57"/>
        <w:jc w:val="both"/>
      </w:pPr>
    </w:p>
    <w:p w14:paraId="2C8A9DC8" w14:textId="77777777" w:rsidR="00190579" w:rsidRDefault="00190579" w:rsidP="00190579">
      <w:pPr>
        <w:pStyle w:val="En-tte"/>
        <w:tabs>
          <w:tab w:val="clear" w:pos="4536"/>
          <w:tab w:val="clear" w:pos="9072"/>
        </w:tabs>
        <w:ind w:left="57"/>
        <w:jc w:val="both"/>
      </w:pPr>
    </w:p>
    <w:p w14:paraId="425F996F" w14:textId="77777777" w:rsidR="00190579" w:rsidRDefault="00190579" w:rsidP="00190579">
      <w:pPr>
        <w:pStyle w:val="En-tte"/>
        <w:tabs>
          <w:tab w:val="clear" w:pos="4536"/>
          <w:tab w:val="clear" w:pos="9072"/>
        </w:tabs>
        <w:ind w:left="57"/>
        <w:jc w:val="both"/>
      </w:pPr>
    </w:p>
    <w:p w14:paraId="2F62F0D7" w14:textId="77777777" w:rsidR="00190579" w:rsidRDefault="00190579" w:rsidP="00190579">
      <w:pPr>
        <w:pStyle w:val="En-tte"/>
        <w:tabs>
          <w:tab w:val="clear" w:pos="4536"/>
          <w:tab w:val="clear" w:pos="9072"/>
        </w:tabs>
        <w:ind w:left="57"/>
        <w:jc w:val="both"/>
      </w:pPr>
    </w:p>
    <w:p w14:paraId="7BCF28C1" w14:textId="77777777" w:rsidR="00190579" w:rsidRDefault="00190579" w:rsidP="00190579">
      <w:pPr>
        <w:pStyle w:val="En-tte"/>
        <w:tabs>
          <w:tab w:val="clear" w:pos="4536"/>
          <w:tab w:val="clear" w:pos="9072"/>
        </w:tabs>
        <w:ind w:left="57"/>
        <w:jc w:val="both"/>
      </w:pPr>
    </w:p>
    <w:p w14:paraId="2F877BBE" w14:textId="77777777" w:rsidR="00190579" w:rsidRDefault="00190579" w:rsidP="00190579">
      <w:pPr>
        <w:pStyle w:val="En-tte"/>
        <w:tabs>
          <w:tab w:val="clear" w:pos="4536"/>
          <w:tab w:val="clear" w:pos="9072"/>
        </w:tabs>
        <w:ind w:left="57"/>
        <w:jc w:val="both"/>
      </w:pPr>
    </w:p>
    <w:p w14:paraId="3435935E" w14:textId="77777777" w:rsidR="00190579" w:rsidRDefault="00190579" w:rsidP="00190579">
      <w:pPr>
        <w:pStyle w:val="En-tte"/>
        <w:tabs>
          <w:tab w:val="clear" w:pos="4536"/>
          <w:tab w:val="clear" w:pos="9072"/>
        </w:tabs>
        <w:ind w:left="57"/>
        <w:jc w:val="both"/>
      </w:pPr>
    </w:p>
    <w:p w14:paraId="7FA0B052" w14:textId="77777777" w:rsidR="00190579" w:rsidRDefault="00190579" w:rsidP="00190579">
      <w:pPr>
        <w:pStyle w:val="En-tte"/>
        <w:tabs>
          <w:tab w:val="clear" w:pos="4536"/>
          <w:tab w:val="clear" w:pos="9072"/>
        </w:tabs>
        <w:ind w:left="57"/>
        <w:jc w:val="both"/>
        <w:sectPr w:rsidR="00190579" w:rsidSect="00190579">
          <w:footnotePr>
            <w:pos w:val="beneathText"/>
          </w:footnotePr>
          <w:pgSz w:w="16837" w:h="11905" w:orient="landscape"/>
          <w:pgMar w:top="1418" w:right="284" w:bottom="1418" w:left="284" w:header="284" w:footer="142" w:gutter="0"/>
          <w:cols w:space="720"/>
          <w:docGrid w:linePitch="360"/>
        </w:sectPr>
      </w:pPr>
    </w:p>
    <w:p w14:paraId="2B71C091" w14:textId="77777777" w:rsidR="00190579" w:rsidRDefault="00190579" w:rsidP="00190579">
      <w:pPr>
        <w:pStyle w:val="En-tte"/>
        <w:tabs>
          <w:tab w:val="clear" w:pos="4536"/>
          <w:tab w:val="clear" w:pos="9072"/>
        </w:tabs>
        <w:ind w:left="57"/>
        <w:jc w:val="both"/>
      </w:pPr>
    </w:p>
    <w:p w14:paraId="7EA71576" w14:textId="6473D2B4" w:rsidR="0099690F" w:rsidRPr="0099690F" w:rsidRDefault="0099690F" w:rsidP="0099690F">
      <w:pPr>
        <w:pStyle w:val="En-tte"/>
        <w:tabs>
          <w:tab w:val="clear" w:pos="4536"/>
          <w:tab w:val="clear" w:pos="9072"/>
        </w:tabs>
        <w:ind w:left="57"/>
        <w:jc w:val="both"/>
        <w:rPr>
          <w:b/>
          <w:bCs/>
          <w:sz w:val="24"/>
          <w:szCs w:val="22"/>
        </w:rPr>
      </w:pPr>
      <w:r>
        <w:rPr>
          <w:b/>
          <w:bCs/>
          <w:sz w:val="24"/>
          <w:szCs w:val="22"/>
        </w:rPr>
        <w:t>ANNEXE 3 – ATTESTATION SUR L’HONNEUR</w:t>
      </w:r>
    </w:p>
    <w:p w14:paraId="6AEF3A30" w14:textId="77777777" w:rsidR="0099690F" w:rsidRDefault="0099690F" w:rsidP="0099690F">
      <w:pPr>
        <w:pStyle w:val="En-tte"/>
        <w:ind w:left="57"/>
        <w:jc w:val="both"/>
        <w:rPr>
          <w:b/>
          <w:bCs/>
          <w:i/>
          <w:iCs/>
          <w:sz w:val="24"/>
          <w:szCs w:val="22"/>
        </w:rPr>
      </w:pPr>
      <w:r w:rsidRPr="0099690F">
        <w:rPr>
          <w:b/>
          <w:bCs/>
          <w:i/>
          <w:iCs/>
          <w:sz w:val="24"/>
          <w:szCs w:val="22"/>
        </w:rPr>
        <w:t>(Recours à un commissaire aux comptes)</w:t>
      </w:r>
    </w:p>
    <w:p w14:paraId="645BF81C" w14:textId="77777777" w:rsidR="0099690F" w:rsidRDefault="0099690F" w:rsidP="0099690F">
      <w:pPr>
        <w:pStyle w:val="En-tte"/>
        <w:ind w:left="57"/>
        <w:jc w:val="both"/>
        <w:rPr>
          <w:b/>
          <w:bCs/>
          <w:i/>
          <w:iCs/>
          <w:sz w:val="24"/>
          <w:szCs w:val="22"/>
        </w:rPr>
      </w:pPr>
    </w:p>
    <w:p w14:paraId="37537F36" w14:textId="77777777" w:rsidR="0099690F" w:rsidRDefault="0099690F" w:rsidP="0099690F">
      <w:pPr>
        <w:pStyle w:val="En-tte"/>
        <w:ind w:left="57"/>
        <w:jc w:val="both"/>
        <w:rPr>
          <w:b/>
          <w:bCs/>
          <w:i/>
          <w:iCs/>
          <w:sz w:val="24"/>
          <w:szCs w:val="22"/>
        </w:rPr>
      </w:pPr>
    </w:p>
    <w:p w14:paraId="64E2B1E3" w14:textId="77777777" w:rsidR="0099690F" w:rsidRDefault="0099690F" w:rsidP="0099690F">
      <w:pPr>
        <w:pStyle w:val="En-tte"/>
        <w:ind w:left="57"/>
        <w:jc w:val="both"/>
        <w:rPr>
          <w:b/>
          <w:bCs/>
          <w:i/>
          <w:iCs/>
          <w:sz w:val="24"/>
          <w:szCs w:val="22"/>
        </w:rPr>
      </w:pPr>
    </w:p>
    <w:p w14:paraId="163DCD27" w14:textId="77777777" w:rsidR="0099690F" w:rsidRPr="0099690F" w:rsidRDefault="0099690F" w:rsidP="0099690F">
      <w:pPr>
        <w:pStyle w:val="En-tte"/>
        <w:ind w:left="57"/>
        <w:jc w:val="both"/>
        <w:rPr>
          <w:b/>
          <w:bCs/>
          <w:sz w:val="24"/>
          <w:szCs w:val="22"/>
        </w:rPr>
      </w:pPr>
    </w:p>
    <w:p w14:paraId="76983A0C" w14:textId="77777777" w:rsidR="0099690F" w:rsidRPr="009C54B3" w:rsidRDefault="0099690F" w:rsidP="0099690F">
      <w:pPr>
        <w:pStyle w:val="En-tte"/>
        <w:ind w:left="57"/>
        <w:jc w:val="both"/>
        <w:rPr>
          <w:sz w:val="24"/>
          <w:szCs w:val="22"/>
        </w:rPr>
      </w:pPr>
      <w:r w:rsidRPr="009C54B3">
        <w:rPr>
          <w:sz w:val="24"/>
          <w:szCs w:val="22"/>
        </w:rPr>
        <w:t>Je soussigné(e) [Nom, prénom], agissant en qualité de [fonction : Président(e), Directeur(</w:t>
      </w:r>
      <w:proofErr w:type="spellStart"/>
      <w:r w:rsidRPr="009C54B3">
        <w:rPr>
          <w:sz w:val="24"/>
          <w:szCs w:val="22"/>
        </w:rPr>
        <w:t>trice</w:t>
      </w:r>
      <w:proofErr w:type="spellEnd"/>
      <w:r w:rsidRPr="009C54B3">
        <w:rPr>
          <w:sz w:val="24"/>
          <w:szCs w:val="22"/>
        </w:rPr>
        <w:t>), etc.] de l’association [nom de l’association], dont le siège social est situé [adresse complète],</w:t>
      </w:r>
    </w:p>
    <w:p w14:paraId="48F7CCE1" w14:textId="77777777" w:rsidR="0099690F" w:rsidRPr="009C54B3" w:rsidRDefault="0099690F" w:rsidP="0099690F">
      <w:pPr>
        <w:pStyle w:val="En-tte"/>
        <w:ind w:left="57"/>
        <w:jc w:val="both"/>
        <w:rPr>
          <w:sz w:val="24"/>
          <w:szCs w:val="22"/>
        </w:rPr>
      </w:pPr>
      <w:r w:rsidRPr="009C54B3">
        <w:rPr>
          <w:sz w:val="24"/>
          <w:szCs w:val="22"/>
        </w:rPr>
        <w:t>déclare sur l’honneur que :</w:t>
      </w:r>
    </w:p>
    <w:p w14:paraId="5723DBF2" w14:textId="77777777" w:rsidR="009C54B3" w:rsidRPr="009C54B3" w:rsidRDefault="009C54B3" w:rsidP="0099690F">
      <w:pPr>
        <w:pStyle w:val="En-tte"/>
        <w:ind w:left="57"/>
        <w:jc w:val="both"/>
        <w:rPr>
          <w:sz w:val="24"/>
          <w:szCs w:val="22"/>
        </w:rPr>
      </w:pPr>
    </w:p>
    <w:p w14:paraId="23E70373" w14:textId="77777777" w:rsidR="0099690F" w:rsidRPr="009C54B3" w:rsidRDefault="0099690F" w:rsidP="0099690F">
      <w:pPr>
        <w:pStyle w:val="En-tte"/>
        <w:ind w:left="57"/>
        <w:jc w:val="both"/>
        <w:rPr>
          <w:sz w:val="24"/>
          <w:szCs w:val="22"/>
        </w:rPr>
      </w:pPr>
    </w:p>
    <w:p w14:paraId="657BAA94" w14:textId="77777777" w:rsidR="0099690F" w:rsidRPr="009C54B3" w:rsidRDefault="0099690F" w:rsidP="0099690F">
      <w:pPr>
        <w:pStyle w:val="En-tte"/>
        <w:numPr>
          <w:ilvl w:val="0"/>
          <w:numId w:val="28"/>
        </w:numPr>
        <w:jc w:val="both"/>
        <w:rPr>
          <w:sz w:val="24"/>
          <w:szCs w:val="22"/>
        </w:rPr>
      </w:pPr>
      <w:r w:rsidRPr="009C54B3">
        <w:rPr>
          <w:sz w:val="24"/>
          <w:szCs w:val="22"/>
        </w:rPr>
        <w:t>L’association [nom] reçoit des subventions publiques d’un montant global supérieur ou égal à 153 000 €, ou remplit au moins deux des trois conditions suivantes :</w:t>
      </w:r>
    </w:p>
    <w:p w14:paraId="0F1F7A0C" w14:textId="77777777" w:rsidR="009C54B3" w:rsidRPr="009C54B3" w:rsidRDefault="009C54B3" w:rsidP="009C54B3">
      <w:pPr>
        <w:pStyle w:val="En-tte"/>
        <w:ind w:left="720"/>
        <w:jc w:val="both"/>
        <w:rPr>
          <w:sz w:val="24"/>
          <w:szCs w:val="22"/>
        </w:rPr>
      </w:pPr>
    </w:p>
    <w:p w14:paraId="544BDD9C" w14:textId="77777777" w:rsidR="0099690F" w:rsidRPr="009C54B3" w:rsidRDefault="0099690F" w:rsidP="0099690F">
      <w:pPr>
        <w:pStyle w:val="En-tte"/>
        <w:numPr>
          <w:ilvl w:val="0"/>
          <w:numId w:val="29"/>
        </w:numPr>
        <w:jc w:val="both"/>
        <w:rPr>
          <w:sz w:val="24"/>
          <w:szCs w:val="22"/>
        </w:rPr>
      </w:pPr>
      <w:r w:rsidRPr="009C54B3">
        <w:rPr>
          <w:sz w:val="24"/>
          <w:szCs w:val="22"/>
        </w:rPr>
        <w:t>Effectif salarié supérieur ou égal à 50 personnes,</w:t>
      </w:r>
    </w:p>
    <w:p w14:paraId="7D818E72" w14:textId="77777777" w:rsidR="0099690F" w:rsidRPr="009C54B3" w:rsidRDefault="0099690F" w:rsidP="0099690F">
      <w:pPr>
        <w:pStyle w:val="En-tte"/>
        <w:numPr>
          <w:ilvl w:val="0"/>
          <w:numId w:val="30"/>
        </w:numPr>
        <w:jc w:val="both"/>
        <w:rPr>
          <w:sz w:val="24"/>
          <w:szCs w:val="22"/>
        </w:rPr>
      </w:pPr>
      <w:r w:rsidRPr="009C54B3">
        <w:rPr>
          <w:sz w:val="24"/>
          <w:szCs w:val="22"/>
        </w:rPr>
        <w:t>Chiffre d’affaires supérieur ou égal à 3 100 000 €,</w:t>
      </w:r>
    </w:p>
    <w:p w14:paraId="6E42B761" w14:textId="77777777" w:rsidR="0099690F" w:rsidRPr="009C54B3" w:rsidRDefault="0099690F" w:rsidP="0099690F">
      <w:pPr>
        <w:pStyle w:val="En-tte"/>
        <w:numPr>
          <w:ilvl w:val="0"/>
          <w:numId w:val="31"/>
        </w:numPr>
        <w:jc w:val="both"/>
        <w:rPr>
          <w:sz w:val="24"/>
          <w:szCs w:val="22"/>
        </w:rPr>
      </w:pPr>
      <w:r w:rsidRPr="009C54B3">
        <w:rPr>
          <w:sz w:val="24"/>
          <w:szCs w:val="22"/>
        </w:rPr>
        <w:t xml:space="preserve">Total du bilan supérieur ou égal à 1 550 000 € </w:t>
      </w:r>
      <w:r w:rsidRPr="009C54B3">
        <w:rPr>
          <w:i/>
          <w:iCs/>
          <w:sz w:val="24"/>
          <w:szCs w:val="22"/>
        </w:rPr>
        <w:t>(optionnel si vous souhaitez préciser)</w:t>
      </w:r>
      <w:r w:rsidRPr="009C54B3">
        <w:rPr>
          <w:sz w:val="24"/>
          <w:szCs w:val="22"/>
        </w:rPr>
        <w:t>.</w:t>
      </w:r>
    </w:p>
    <w:p w14:paraId="3A3EC2F7" w14:textId="77777777" w:rsidR="009C54B3" w:rsidRPr="009C54B3" w:rsidRDefault="009C54B3" w:rsidP="009C54B3">
      <w:pPr>
        <w:pStyle w:val="En-tte"/>
        <w:ind w:left="720"/>
        <w:jc w:val="both"/>
        <w:rPr>
          <w:sz w:val="24"/>
          <w:szCs w:val="22"/>
        </w:rPr>
      </w:pPr>
    </w:p>
    <w:p w14:paraId="1081E9C5" w14:textId="77777777" w:rsidR="0099690F" w:rsidRPr="009C54B3" w:rsidRDefault="0099690F" w:rsidP="0099690F">
      <w:pPr>
        <w:pStyle w:val="En-tte"/>
        <w:numPr>
          <w:ilvl w:val="0"/>
          <w:numId w:val="32"/>
        </w:numPr>
        <w:jc w:val="both"/>
        <w:rPr>
          <w:sz w:val="24"/>
          <w:szCs w:val="22"/>
        </w:rPr>
      </w:pPr>
      <w:r w:rsidRPr="009C54B3">
        <w:rPr>
          <w:sz w:val="24"/>
          <w:szCs w:val="22"/>
        </w:rPr>
        <w:t>Conformément aux dispositions légales en vigueur, l’association a nommé un commissaire aux comptes et un commissaire aux comptes suppléant, chargés de certifier les comptes annuels.</w:t>
      </w:r>
    </w:p>
    <w:p w14:paraId="308019DE" w14:textId="77777777" w:rsidR="009C54B3" w:rsidRDefault="009C54B3" w:rsidP="009C54B3">
      <w:pPr>
        <w:pStyle w:val="En-tte"/>
        <w:jc w:val="both"/>
        <w:rPr>
          <w:b/>
          <w:bCs/>
          <w:sz w:val="24"/>
          <w:szCs w:val="22"/>
        </w:rPr>
      </w:pPr>
    </w:p>
    <w:p w14:paraId="21DB8E65" w14:textId="77777777" w:rsidR="009C54B3" w:rsidRDefault="009C54B3" w:rsidP="009C54B3">
      <w:pPr>
        <w:pStyle w:val="En-tte"/>
        <w:jc w:val="both"/>
        <w:rPr>
          <w:b/>
          <w:bCs/>
          <w:sz w:val="24"/>
          <w:szCs w:val="22"/>
        </w:rPr>
      </w:pPr>
    </w:p>
    <w:p w14:paraId="36ADADF7" w14:textId="77777777" w:rsidR="009C54B3" w:rsidRDefault="009C54B3" w:rsidP="009C54B3">
      <w:pPr>
        <w:pStyle w:val="En-tte"/>
        <w:jc w:val="both"/>
        <w:rPr>
          <w:b/>
          <w:bCs/>
          <w:sz w:val="24"/>
          <w:szCs w:val="22"/>
        </w:rPr>
      </w:pPr>
    </w:p>
    <w:p w14:paraId="1ACDEB9D" w14:textId="77777777" w:rsidR="009C54B3" w:rsidRDefault="009C54B3" w:rsidP="009C54B3">
      <w:pPr>
        <w:pStyle w:val="En-tte"/>
        <w:jc w:val="both"/>
        <w:rPr>
          <w:b/>
          <w:bCs/>
          <w:sz w:val="24"/>
          <w:szCs w:val="22"/>
        </w:rPr>
      </w:pPr>
    </w:p>
    <w:p w14:paraId="40FAB247" w14:textId="77777777" w:rsidR="009C54B3" w:rsidRDefault="009C54B3" w:rsidP="009C54B3">
      <w:pPr>
        <w:pStyle w:val="En-tte"/>
        <w:jc w:val="both"/>
        <w:rPr>
          <w:b/>
          <w:bCs/>
          <w:sz w:val="24"/>
          <w:szCs w:val="22"/>
        </w:rPr>
      </w:pPr>
    </w:p>
    <w:p w14:paraId="55E8D5A1" w14:textId="77777777" w:rsidR="009C54B3" w:rsidRDefault="009C54B3" w:rsidP="009C54B3">
      <w:pPr>
        <w:pStyle w:val="En-tte"/>
        <w:jc w:val="both"/>
        <w:rPr>
          <w:b/>
          <w:bCs/>
          <w:sz w:val="24"/>
          <w:szCs w:val="22"/>
        </w:rPr>
      </w:pPr>
    </w:p>
    <w:p w14:paraId="38E2751E" w14:textId="77777777" w:rsidR="009C54B3" w:rsidRPr="0099690F" w:rsidRDefault="009C54B3" w:rsidP="009C54B3">
      <w:pPr>
        <w:pStyle w:val="En-tte"/>
        <w:jc w:val="both"/>
        <w:rPr>
          <w:b/>
          <w:bCs/>
          <w:sz w:val="24"/>
          <w:szCs w:val="22"/>
        </w:rPr>
      </w:pPr>
    </w:p>
    <w:p w14:paraId="2A8CC8A8" w14:textId="77777777" w:rsidR="009C54B3" w:rsidRPr="00F83423" w:rsidRDefault="009C54B3" w:rsidP="009C54B3">
      <w:pPr>
        <w:ind w:left="4956"/>
        <w:rPr>
          <w:szCs w:val="22"/>
        </w:rPr>
      </w:pPr>
      <w:r w:rsidRPr="00F83423">
        <w:rPr>
          <w:szCs w:val="22"/>
        </w:rPr>
        <w:t xml:space="preserve">Fait à </w:t>
      </w:r>
      <w:r w:rsidRPr="00F83423">
        <w:rPr>
          <w:b/>
          <w:bCs/>
          <w:szCs w:val="22"/>
        </w:rPr>
        <w:t>[Ville]</w:t>
      </w:r>
      <w:r w:rsidRPr="00F83423">
        <w:rPr>
          <w:szCs w:val="22"/>
        </w:rPr>
        <w:t xml:space="preserve">, le </w:t>
      </w:r>
      <w:r w:rsidRPr="00F83423">
        <w:rPr>
          <w:b/>
          <w:bCs/>
          <w:szCs w:val="22"/>
        </w:rPr>
        <w:t>[Date]</w:t>
      </w:r>
    </w:p>
    <w:p w14:paraId="75FAA8B9" w14:textId="77777777" w:rsidR="009C54B3" w:rsidRPr="00F83423" w:rsidRDefault="009C54B3" w:rsidP="009C54B3">
      <w:pPr>
        <w:ind w:left="4956"/>
        <w:rPr>
          <w:szCs w:val="22"/>
        </w:rPr>
      </w:pPr>
      <w:r w:rsidRPr="00F83423">
        <w:rPr>
          <w:szCs w:val="22"/>
        </w:rPr>
        <w:t>Signature</w:t>
      </w:r>
    </w:p>
    <w:p w14:paraId="2C27BD4A" w14:textId="77777777" w:rsidR="009C54B3" w:rsidRPr="00F83423" w:rsidRDefault="009C54B3" w:rsidP="009C54B3">
      <w:pPr>
        <w:ind w:left="4956"/>
        <w:rPr>
          <w:b/>
          <w:bCs/>
          <w:szCs w:val="22"/>
        </w:rPr>
      </w:pPr>
      <w:r w:rsidRPr="00F83423">
        <w:rPr>
          <w:b/>
          <w:bCs/>
          <w:szCs w:val="22"/>
        </w:rPr>
        <w:t>[Nom du responsable légal]</w:t>
      </w:r>
    </w:p>
    <w:p w14:paraId="0B9591EF" w14:textId="77777777" w:rsidR="009C54B3" w:rsidRPr="00F83423" w:rsidRDefault="009C54B3" w:rsidP="009C54B3">
      <w:pPr>
        <w:ind w:left="4956"/>
        <w:rPr>
          <w:b/>
          <w:bCs/>
          <w:szCs w:val="22"/>
        </w:rPr>
      </w:pPr>
      <w:r w:rsidRPr="00F83423">
        <w:rPr>
          <w:b/>
          <w:bCs/>
          <w:szCs w:val="22"/>
        </w:rPr>
        <w:t>[Cachet de la structure]</w:t>
      </w:r>
    </w:p>
    <w:p w14:paraId="54E8833F" w14:textId="77777777" w:rsidR="0099690F" w:rsidRDefault="0099690F" w:rsidP="00C57815">
      <w:pPr>
        <w:pStyle w:val="En-tte"/>
        <w:tabs>
          <w:tab w:val="clear" w:pos="4536"/>
          <w:tab w:val="clear" w:pos="9072"/>
        </w:tabs>
        <w:ind w:left="57"/>
        <w:jc w:val="both"/>
        <w:rPr>
          <w:b/>
          <w:bCs/>
          <w:sz w:val="24"/>
          <w:szCs w:val="22"/>
        </w:rPr>
      </w:pPr>
    </w:p>
    <w:p w14:paraId="39D55B2A" w14:textId="3D0DC918" w:rsidR="00B56891" w:rsidRPr="00C57815" w:rsidRDefault="0099690F" w:rsidP="00C57815">
      <w:pPr>
        <w:pStyle w:val="En-tte"/>
        <w:tabs>
          <w:tab w:val="clear" w:pos="4536"/>
          <w:tab w:val="clear" w:pos="9072"/>
        </w:tabs>
        <w:ind w:left="57"/>
        <w:jc w:val="both"/>
        <w:rPr>
          <w:b/>
          <w:bCs/>
          <w:sz w:val="24"/>
          <w:szCs w:val="22"/>
        </w:rPr>
      </w:pPr>
      <w:r w:rsidRPr="0099690F">
        <w:br w:type="page"/>
      </w:r>
      <w:r w:rsidR="00B56891" w:rsidRPr="00282526">
        <w:rPr>
          <w:b/>
          <w:bCs/>
          <w:sz w:val="24"/>
          <w:szCs w:val="22"/>
        </w:rPr>
        <w:lastRenderedPageBreak/>
        <w:t xml:space="preserve">ANNEXE </w:t>
      </w:r>
      <w:r w:rsidR="000D07F8">
        <w:rPr>
          <w:b/>
          <w:bCs/>
          <w:sz w:val="24"/>
          <w:szCs w:val="22"/>
        </w:rPr>
        <w:t>4</w:t>
      </w:r>
      <w:r w:rsidR="00895811" w:rsidRPr="00282526">
        <w:rPr>
          <w:b/>
          <w:bCs/>
          <w:sz w:val="24"/>
          <w:szCs w:val="22"/>
        </w:rPr>
        <w:t xml:space="preserve"> </w:t>
      </w:r>
      <w:r w:rsidR="00142836" w:rsidRPr="00282526">
        <w:rPr>
          <w:b/>
          <w:bCs/>
          <w:sz w:val="24"/>
          <w:szCs w:val="22"/>
        </w:rPr>
        <w:t>–</w:t>
      </w:r>
      <w:r w:rsidR="00895811" w:rsidRPr="00282526">
        <w:rPr>
          <w:b/>
          <w:bCs/>
          <w:sz w:val="24"/>
          <w:szCs w:val="22"/>
        </w:rPr>
        <w:t xml:space="preserve"> </w:t>
      </w:r>
      <w:r w:rsidR="00142836" w:rsidRPr="00282526">
        <w:rPr>
          <w:b/>
          <w:bCs/>
          <w:sz w:val="24"/>
          <w:szCs w:val="22"/>
        </w:rPr>
        <w:t>ATTESTATION POUR LES ASSOCIATIONS</w:t>
      </w:r>
    </w:p>
    <w:p w14:paraId="4917238A" w14:textId="77777777" w:rsidR="00B56891" w:rsidRDefault="00B56891" w:rsidP="00B56891">
      <w:pPr>
        <w:pStyle w:val="En-tte"/>
        <w:tabs>
          <w:tab w:val="clear" w:pos="4536"/>
          <w:tab w:val="clear" w:pos="9072"/>
        </w:tabs>
        <w:jc w:val="center"/>
        <w:rPr>
          <w:b/>
        </w:rPr>
      </w:pPr>
    </w:p>
    <w:p w14:paraId="17BB3156" w14:textId="77777777" w:rsidR="00B56891" w:rsidRDefault="00B56891" w:rsidP="00B56891">
      <w:pPr>
        <w:pStyle w:val="En-tte"/>
        <w:tabs>
          <w:tab w:val="clear" w:pos="4536"/>
          <w:tab w:val="clear" w:pos="9072"/>
        </w:tabs>
        <w:jc w:val="center"/>
        <w:rPr>
          <w:sz w:val="20"/>
        </w:rPr>
      </w:pPr>
      <w:r w:rsidRPr="00DA2F0F">
        <w:rPr>
          <w:sz w:val="20"/>
        </w:rPr>
        <w:t xml:space="preserve">Le droit d'accès aux informations prévues par la loi n° 78-17 du 6 janvier 1978 relative à l'informatique, aux fichiers et aux libertés s'exerce auprès du service ou de l'établissement auprès duquel vous déposez cette demande. </w:t>
      </w:r>
    </w:p>
    <w:p w14:paraId="03607FAC" w14:textId="77777777" w:rsidR="00B56891" w:rsidRPr="00DA2F0F" w:rsidRDefault="00B56891" w:rsidP="00B56891">
      <w:pPr>
        <w:pStyle w:val="En-tte"/>
        <w:tabs>
          <w:tab w:val="clear" w:pos="4536"/>
          <w:tab w:val="clear" w:pos="9072"/>
        </w:tabs>
        <w:jc w:val="center"/>
        <w:rPr>
          <w:sz w:val="20"/>
        </w:rPr>
      </w:pPr>
    </w:p>
    <w:p w14:paraId="280E8B47" w14:textId="77777777" w:rsidR="00B56891" w:rsidRDefault="00B56891" w:rsidP="00B56891">
      <w:pPr>
        <w:pStyle w:val="En-tte"/>
        <w:tabs>
          <w:tab w:val="clear" w:pos="4536"/>
          <w:tab w:val="clear" w:pos="9072"/>
        </w:tabs>
        <w:jc w:val="center"/>
        <w:rPr>
          <w:b/>
        </w:rPr>
      </w:pPr>
    </w:p>
    <w:p w14:paraId="5101F98F" w14:textId="77777777" w:rsidR="00B56891" w:rsidRPr="00F83423" w:rsidRDefault="00B56891" w:rsidP="00B56891">
      <w:pPr>
        <w:pStyle w:val="En-tte"/>
        <w:tabs>
          <w:tab w:val="clear" w:pos="4536"/>
          <w:tab w:val="clear" w:pos="9072"/>
        </w:tabs>
        <w:rPr>
          <w:b/>
        </w:rPr>
      </w:pPr>
      <w:r w:rsidRPr="00F83423">
        <w:rPr>
          <w:b/>
        </w:rPr>
        <w:t>Je soussigné(e), (nom et prénom) …………………………………</w:t>
      </w:r>
    </w:p>
    <w:p w14:paraId="53CFC9D3" w14:textId="77777777" w:rsidR="00B56891" w:rsidRPr="00F83423" w:rsidRDefault="00B56891" w:rsidP="00B56891">
      <w:pPr>
        <w:pStyle w:val="En-tte"/>
        <w:tabs>
          <w:tab w:val="clear" w:pos="4536"/>
          <w:tab w:val="clear" w:pos="9072"/>
        </w:tabs>
        <w:rPr>
          <w:b/>
          <w:sz w:val="20"/>
          <w:szCs w:val="18"/>
        </w:rPr>
      </w:pPr>
      <w:r w:rsidRPr="00F83423">
        <w:rPr>
          <w:b/>
        </w:rPr>
        <w:t>représentant(e) légal(e) de l'association …………………………….</w:t>
      </w:r>
    </w:p>
    <w:p w14:paraId="55EF9F55" w14:textId="77777777" w:rsidR="00735057" w:rsidRPr="00F83423" w:rsidRDefault="00735057" w:rsidP="00B56891">
      <w:pPr>
        <w:pStyle w:val="En-tte"/>
        <w:tabs>
          <w:tab w:val="clear" w:pos="4536"/>
          <w:tab w:val="clear" w:pos="9072"/>
        </w:tabs>
        <w:rPr>
          <w:sz w:val="18"/>
          <w:szCs w:val="18"/>
        </w:rPr>
      </w:pPr>
    </w:p>
    <w:p w14:paraId="657E8C8D" w14:textId="781B99FE" w:rsidR="00B56891" w:rsidRDefault="00B56891" w:rsidP="00B56891">
      <w:pPr>
        <w:pStyle w:val="En-tte"/>
        <w:tabs>
          <w:tab w:val="clear" w:pos="4536"/>
          <w:tab w:val="clear" w:pos="9072"/>
        </w:tabs>
        <w:rPr>
          <w:b/>
        </w:rPr>
      </w:pPr>
      <w:r w:rsidRPr="00DA2F0F">
        <w:rPr>
          <w:sz w:val="20"/>
        </w:rPr>
        <w:t>Si le signataire n'est pas le représentant statutaire ou légal de l'association, joindre le pouvoir ou mandat (portant les 2 signatures - celle du représentant légal et celle de la personne qui va le représenter -) lu</w:t>
      </w:r>
      <w:r>
        <w:rPr>
          <w:sz w:val="20"/>
        </w:rPr>
        <w:t>i permettant d'engager celle-ci</w:t>
      </w:r>
      <w:r>
        <w:rPr>
          <w:rStyle w:val="Appelnotedebasdep"/>
          <w:sz w:val="20"/>
        </w:rPr>
        <w:footnoteReference w:id="2"/>
      </w:r>
    </w:p>
    <w:p w14:paraId="42E2E273" w14:textId="77777777" w:rsidR="00B56891" w:rsidRDefault="00B56891" w:rsidP="00B56891">
      <w:pPr>
        <w:pStyle w:val="En-tte"/>
        <w:tabs>
          <w:tab w:val="clear" w:pos="4536"/>
          <w:tab w:val="clear" w:pos="9072"/>
        </w:tabs>
        <w:rPr>
          <w:b/>
        </w:rPr>
      </w:pPr>
    </w:p>
    <w:p w14:paraId="117517D2" w14:textId="2C29E5C5" w:rsidR="00B56891" w:rsidRPr="00F83423" w:rsidRDefault="00B56891" w:rsidP="00B56891">
      <w:pPr>
        <w:pStyle w:val="En-tte"/>
        <w:tabs>
          <w:tab w:val="clear" w:pos="4536"/>
          <w:tab w:val="clear" w:pos="9072"/>
        </w:tabs>
        <w:rPr>
          <w:bCs/>
        </w:rPr>
      </w:pPr>
      <w:r w:rsidRPr="00F83423">
        <w:rPr>
          <w:bCs/>
        </w:rPr>
        <w:t xml:space="preserve">Déclare : </w:t>
      </w:r>
    </w:p>
    <w:p w14:paraId="541F8DBB" w14:textId="77777777" w:rsidR="00B56891" w:rsidRPr="00F83423" w:rsidRDefault="00B56891" w:rsidP="00B56891">
      <w:pPr>
        <w:pStyle w:val="En-tte"/>
        <w:tabs>
          <w:tab w:val="clear" w:pos="4536"/>
          <w:tab w:val="clear" w:pos="9072"/>
        </w:tabs>
        <w:rPr>
          <w:bCs/>
        </w:rPr>
      </w:pPr>
      <w:r w:rsidRPr="00F83423">
        <w:rPr>
          <w:bCs/>
        </w:rPr>
        <w:t>- que l'association est à jour de ses obligations administratives</w:t>
      </w:r>
      <w:r w:rsidRPr="00F83423">
        <w:rPr>
          <w:rStyle w:val="Appelnotedebasdep"/>
          <w:bCs/>
        </w:rPr>
        <w:footnoteReference w:id="3"/>
      </w:r>
      <w:r w:rsidRPr="00F83423">
        <w:rPr>
          <w:bCs/>
        </w:rPr>
        <w:t xml:space="preserve">, comptables, sociales et fiscales (déclarations et paiements correspondants) ; </w:t>
      </w:r>
    </w:p>
    <w:p w14:paraId="598D32D9" w14:textId="77777777" w:rsidR="00B56891" w:rsidRPr="00F83423" w:rsidRDefault="00B56891" w:rsidP="00B56891">
      <w:pPr>
        <w:pStyle w:val="En-tte"/>
        <w:tabs>
          <w:tab w:val="clear" w:pos="4536"/>
          <w:tab w:val="clear" w:pos="9072"/>
        </w:tabs>
        <w:rPr>
          <w:bCs/>
        </w:rPr>
      </w:pPr>
    </w:p>
    <w:p w14:paraId="18E48899" w14:textId="77777777" w:rsidR="00B56891" w:rsidRPr="00F83423" w:rsidRDefault="00B56891" w:rsidP="00B56891">
      <w:pPr>
        <w:pStyle w:val="En-tte"/>
        <w:tabs>
          <w:tab w:val="clear" w:pos="4536"/>
          <w:tab w:val="clear" w:pos="9072"/>
        </w:tabs>
        <w:rPr>
          <w:bCs/>
        </w:rPr>
      </w:pPr>
      <w:r w:rsidRPr="00F83423">
        <w:rPr>
          <w:bCs/>
        </w:rPr>
        <w:t xml:space="preserve">- que l’association souscrit au contrat d’engagement républicain annexé au décret pris pour l’application de l’article 10-1 de la loi n° 2000-321 du 12 avril 2000 relative aux droits des citoyens dans leurs relations avec les administrations ; </w:t>
      </w:r>
    </w:p>
    <w:p w14:paraId="1259204A" w14:textId="77777777" w:rsidR="00B56891" w:rsidRPr="00F83423" w:rsidRDefault="00B56891" w:rsidP="00B56891">
      <w:pPr>
        <w:pStyle w:val="En-tte"/>
        <w:tabs>
          <w:tab w:val="clear" w:pos="4536"/>
          <w:tab w:val="clear" w:pos="9072"/>
        </w:tabs>
        <w:rPr>
          <w:bCs/>
        </w:rPr>
      </w:pPr>
    </w:p>
    <w:p w14:paraId="00386E09" w14:textId="77777777" w:rsidR="00B56891" w:rsidRPr="00F83423" w:rsidRDefault="00B56891" w:rsidP="00B56891">
      <w:pPr>
        <w:pStyle w:val="En-tte"/>
        <w:tabs>
          <w:tab w:val="clear" w:pos="4536"/>
          <w:tab w:val="clear" w:pos="9072"/>
        </w:tabs>
        <w:rPr>
          <w:bCs/>
        </w:rPr>
      </w:pPr>
      <w:r w:rsidRPr="00F83423">
        <w:rPr>
          <w:bCs/>
        </w:rPr>
        <w:t xml:space="preserve">- exactes et sincères les informations du présent formulaire, notamment relatives aux demandes de subventions déposées auprès d'autres financeurs publics ; </w:t>
      </w:r>
    </w:p>
    <w:p w14:paraId="0FE1F6C3" w14:textId="77777777" w:rsidR="00B56891" w:rsidRPr="00F83423" w:rsidRDefault="00B56891" w:rsidP="00B56891">
      <w:pPr>
        <w:pStyle w:val="En-tte"/>
        <w:tabs>
          <w:tab w:val="clear" w:pos="4536"/>
          <w:tab w:val="clear" w:pos="9072"/>
        </w:tabs>
        <w:rPr>
          <w:bCs/>
        </w:rPr>
      </w:pPr>
    </w:p>
    <w:p w14:paraId="6AC43FC0" w14:textId="77777777" w:rsidR="00B56891" w:rsidRPr="00F83423" w:rsidRDefault="00B56891" w:rsidP="00B56891">
      <w:pPr>
        <w:pStyle w:val="En-tte"/>
        <w:tabs>
          <w:tab w:val="clear" w:pos="4536"/>
          <w:tab w:val="clear" w:pos="9072"/>
        </w:tabs>
        <w:rPr>
          <w:bCs/>
        </w:rPr>
      </w:pPr>
      <w:r w:rsidRPr="00F83423">
        <w:rPr>
          <w:bCs/>
        </w:rPr>
        <w:t xml:space="preserve">- que l'association respecte les principes et valeurs de la Charte des engagements réciproques conclue le 14 février 2014 entre l'État, les associations d'élus territoriaux et le Mouvement associatif, ainsi que les déclinaisons de cette charte ; </w:t>
      </w:r>
    </w:p>
    <w:p w14:paraId="05CE97B4" w14:textId="77777777" w:rsidR="00B56891" w:rsidRPr="00F83423" w:rsidRDefault="00B56891" w:rsidP="00B56891">
      <w:pPr>
        <w:pStyle w:val="En-tte"/>
        <w:tabs>
          <w:tab w:val="clear" w:pos="4536"/>
          <w:tab w:val="clear" w:pos="9072"/>
        </w:tabs>
        <w:rPr>
          <w:bCs/>
        </w:rPr>
      </w:pPr>
    </w:p>
    <w:p w14:paraId="1B0B5319" w14:textId="25C24B78" w:rsidR="00B56891" w:rsidRPr="00F83423" w:rsidRDefault="00B56891" w:rsidP="00B56891">
      <w:pPr>
        <w:pStyle w:val="En-tte"/>
        <w:tabs>
          <w:tab w:val="clear" w:pos="4536"/>
          <w:tab w:val="clear" w:pos="9072"/>
        </w:tabs>
        <w:rPr>
          <w:bCs/>
        </w:rPr>
      </w:pPr>
      <w:r w:rsidRPr="00F83423">
        <w:rPr>
          <w:bCs/>
        </w:rPr>
        <w:t>- que l’association a perçu un montant total et cumulé d’aides publiques (subventions financières -ou en numéraire- et en nature) sur les trois derniers exercices (dont l’exercice en cours)</w:t>
      </w:r>
      <w:r w:rsidRPr="00F83423">
        <w:rPr>
          <w:rStyle w:val="Appelnotedebasdep"/>
          <w:bCs/>
        </w:rPr>
        <w:footnoteReference w:id="4"/>
      </w:r>
    </w:p>
    <w:p w14:paraId="1C7FA027" w14:textId="77777777" w:rsidR="00B56891" w:rsidRPr="00F83423" w:rsidRDefault="00B56891" w:rsidP="00B56891">
      <w:pPr>
        <w:pStyle w:val="En-tte"/>
        <w:numPr>
          <w:ilvl w:val="0"/>
          <w:numId w:val="8"/>
        </w:numPr>
        <w:tabs>
          <w:tab w:val="clear" w:pos="4536"/>
          <w:tab w:val="clear" w:pos="9072"/>
        </w:tabs>
        <w:rPr>
          <w:bCs/>
        </w:rPr>
      </w:pPr>
      <w:r w:rsidRPr="00F83423">
        <w:rPr>
          <w:bCs/>
        </w:rPr>
        <w:t xml:space="preserve">inférieur ou égal à 500 000 € </w:t>
      </w:r>
    </w:p>
    <w:p w14:paraId="672FC93D" w14:textId="77777777" w:rsidR="00B56891" w:rsidRPr="00F83423" w:rsidRDefault="00B56891" w:rsidP="00B56891">
      <w:pPr>
        <w:pStyle w:val="En-tte"/>
        <w:numPr>
          <w:ilvl w:val="0"/>
          <w:numId w:val="8"/>
        </w:numPr>
        <w:tabs>
          <w:tab w:val="clear" w:pos="4536"/>
          <w:tab w:val="clear" w:pos="9072"/>
        </w:tabs>
        <w:rPr>
          <w:bCs/>
        </w:rPr>
      </w:pPr>
      <w:r w:rsidRPr="00F83423">
        <w:rPr>
          <w:bCs/>
        </w:rPr>
        <w:t xml:space="preserve">supérieur à 500 000 € </w:t>
      </w:r>
    </w:p>
    <w:p w14:paraId="2F481788" w14:textId="77777777" w:rsidR="00B56891" w:rsidRPr="00F83423" w:rsidRDefault="00B56891" w:rsidP="00B56891">
      <w:pPr>
        <w:pStyle w:val="En-tte"/>
        <w:tabs>
          <w:tab w:val="clear" w:pos="4536"/>
          <w:tab w:val="clear" w:pos="9072"/>
        </w:tabs>
        <w:rPr>
          <w:bCs/>
        </w:rPr>
      </w:pPr>
    </w:p>
    <w:p w14:paraId="7BBB853C" w14:textId="77777777" w:rsidR="00B56891" w:rsidRPr="00F83423" w:rsidRDefault="00B56891" w:rsidP="00B56891">
      <w:pPr>
        <w:pStyle w:val="En-tte"/>
        <w:tabs>
          <w:tab w:val="clear" w:pos="4536"/>
          <w:tab w:val="clear" w:pos="9072"/>
        </w:tabs>
        <w:rPr>
          <w:bCs/>
        </w:rPr>
      </w:pPr>
      <w:r w:rsidRPr="00F83423">
        <w:rPr>
          <w:bCs/>
        </w:rPr>
        <w:t>- demander une subvention de : …………….. € au titre de l'année ……………….</w:t>
      </w:r>
    </w:p>
    <w:p w14:paraId="63F33DEA" w14:textId="77777777" w:rsidR="00B56891" w:rsidRPr="00F83423" w:rsidRDefault="00B56891" w:rsidP="00B56891">
      <w:pPr>
        <w:pStyle w:val="En-tte"/>
        <w:tabs>
          <w:tab w:val="clear" w:pos="4536"/>
          <w:tab w:val="clear" w:pos="9072"/>
        </w:tabs>
        <w:rPr>
          <w:bCs/>
        </w:rPr>
      </w:pPr>
    </w:p>
    <w:p w14:paraId="059B223D" w14:textId="2EC075D5" w:rsidR="00B56891" w:rsidRPr="00F83423" w:rsidRDefault="00B56891" w:rsidP="00B56891">
      <w:pPr>
        <w:pStyle w:val="En-tte"/>
        <w:tabs>
          <w:tab w:val="clear" w:pos="4536"/>
          <w:tab w:val="clear" w:pos="9072"/>
        </w:tabs>
        <w:rPr>
          <w:b/>
        </w:rPr>
      </w:pPr>
      <w:r w:rsidRPr="00F83423">
        <w:rPr>
          <w:bCs/>
        </w:rPr>
        <w:t xml:space="preserve">- que cette subvention, si elle est accordée, sera versée au compte bancaire de l'association. </w:t>
      </w:r>
    </w:p>
    <w:p w14:paraId="2B7D24AD" w14:textId="77777777" w:rsidR="00B56891" w:rsidRDefault="00B56891" w:rsidP="00B56891">
      <w:pPr>
        <w:pStyle w:val="En-tte"/>
        <w:tabs>
          <w:tab w:val="clear" w:pos="4536"/>
          <w:tab w:val="clear" w:pos="9072"/>
        </w:tabs>
        <w:rPr>
          <w:b/>
          <w:sz w:val="24"/>
          <w:szCs w:val="22"/>
        </w:rPr>
      </w:pPr>
    </w:p>
    <w:p w14:paraId="72044CBC" w14:textId="77777777" w:rsidR="00F83423" w:rsidRPr="00C57815" w:rsidRDefault="00F83423" w:rsidP="00B56891">
      <w:pPr>
        <w:pStyle w:val="En-tte"/>
        <w:tabs>
          <w:tab w:val="clear" w:pos="4536"/>
          <w:tab w:val="clear" w:pos="9072"/>
        </w:tabs>
        <w:rPr>
          <w:b/>
          <w:sz w:val="24"/>
          <w:szCs w:val="22"/>
        </w:rPr>
      </w:pPr>
    </w:p>
    <w:p w14:paraId="4A695C87" w14:textId="7A54E852" w:rsidR="00B13B09" w:rsidRPr="00F83423" w:rsidRDefault="008C384F" w:rsidP="00C57815">
      <w:pPr>
        <w:ind w:left="4956"/>
        <w:rPr>
          <w:szCs w:val="22"/>
        </w:rPr>
      </w:pPr>
      <w:r w:rsidRPr="00F83423">
        <w:rPr>
          <w:szCs w:val="22"/>
        </w:rPr>
        <w:t xml:space="preserve">Fait à </w:t>
      </w:r>
      <w:r w:rsidRPr="00F83423">
        <w:rPr>
          <w:b/>
          <w:bCs/>
          <w:szCs w:val="22"/>
        </w:rPr>
        <w:t>[Ville]</w:t>
      </w:r>
      <w:r w:rsidRPr="00F83423">
        <w:rPr>
          <w:szCs w:val="22"/>
        </w:rPr>
        <w:t xml:space="preserve">, le </w:t>
      </w:r>
      <w:r w:rsidRPr="00F83423">
        <w:rPr>
          <w:b/>
          <w:bCs/>
          <w:szCs w:val="22"/>
        </w:rPr>
        <w:t>[Date]</w:t>
      </w:r>
    </w:p>
    <w:p w14:paraId="470F8C92" w14:textId="77777777" w:rsidR="00B13B09" w:rsidRPr="00F83423" w:rsidRDefault="00B13B09" w:rsidP="00B13B09">
      <w:pPr>
        <w:ind w:left="4956"/>
        <w:rPr>
          <w:szCs w:val="22"/>
        </w:rPr>
      </w:pPr>
      <w:r w:rsidRPr="00F83423">
        <w:rPr>
          <w:szCs w:val="22"/>
        </w:rPr>
        <w:t>Signature</w:t>
      </w:r>
    </w:p>
    <w:p w14:paraId="3A909B99" w14:textId="77777777" w:rsidR="00B13B09" w:rsidRPr="00F83423" w:rsidRDefault="00B13B09" w:rsidP="00B13B09">
      <w:pPr>
        <w:ind w:left="4956"/>
        <w:rPr>
          <w:b/>
          <w:bCs/>
          <w:szCs w:val="22"/>
        </w:rPr>
      </w:pPr>
      <w:r w:rsidRPr="00F83423">
        <w:rPr>
          <w:b/>
          <w:bCs/>
          <w:szCs w:val="22"/>
        </w:rPr>
        <w:t>[Nom du responsable légal]</w:t>
      </w:r>
    </w:p>
    <w:p w14:paraId="58AE1F43" w14:textId="77777777" w:rsidR="00B13B09" w:rsidRPr="00F83423" w:rsidRDefault="00B13B09" w:rsidP="00B13B09">
      <w:pPr>
        <w:ind w:left="4956"/>
        <w:rPr>
          <w:b/>
          <w:bCs/>
          <w:szCs w:val="22"/>
        </w:rPr>
      </w:pPr>
      <w:r w:rsidRPr="00F83423">
        <w:rPr>
          <w:b/>
          <w:bCs/>
          <w:szCs w:val="22"/>
        </w:rPr>
        <w:t>[Cachet de la structure]</w:t>
      </w:r>
    </w:p>
    <w:p w14:paraId="3A567D74" w14:textId="77777777" w:rsidR="00190579" w:rsidRPr="00F83423" w:rsidRDefault="00190579" w:rsidP="00190579">
      <w:pPr>
        <w:rPr>
          <w:szCs w:val="22"/>
        </w:rPr>
      </w:pPr>
    </w:p>
    <w:p w14:paraId="5A07A68C" w14:textId="77777777" w:rsidR="00190579" w:rsidRDefault="00190579" w:rsidP="00190579"/>
    <w:p w14:paraId="182A981B" w14:textId="77777777" w:rsidR="00895811" w:rsidRDefault="00895811" w:rsidP="00190579"/>
    <w:p w14:paraId="435558FB" w14:textId="77777777" w:rsidR="00895811" w:rsidRDefault="00895811" w:rsidP="00190579"/>
    <w:p w14:paraId="7B802396" w14:textId="77777777" w:rsidR="00F83423" w:rsidRDefault="00F83423" w:rsidP="00190579"/>
    <w:p w14:paraId="12BCB14D" w14:textId="77777777" w:rsidR="00C476EF" w:rsidRDefault="00C476EF" w:rsidP="00190579">
      <w:pPr>
        <w:keepNext/>
        <w:keepLines/>
        <w:spacing w:after="5" w:line="270" w:lineRule="auto"/>
        <w:outlineLvl w:val="0"/>
        <w:rPr>
          <w:rFonts w:eastAsia="Arial" w:cs="Arial"/>
          <w:b/>
          <w:color w:val="000000"/>
          <w:sz w:val="24"/>
          <w:szCs w:val="24"/>
        </w:rPr>
      </w:pPr>
      <w:bookmarkStart w:id="6" w:name="_Toc171583354"/>
    </w:p>
    <w:p w14:paraId="497ACAC6" w14:textId="0BD4B51A" w:rsidR="00190579" w:rsidRPr="00735057" w:rsidRDefault="00190579" w:rsidP="00190579">
      <w:pPr>
        <w:keepNext/>
        <w:keepLines/>
        <w:spacing w:after="5" w:line="270" w:lineRule="auto"/>
        <w:outlineLvl w:val="0"/>
        <w:rPr>
          <w:rFonts w:eastAsia="Arial" w:cs="Arial"/>
          <w:b/>
          <w:color w:val="000000"/>
          <w:sz w:val="24"/>
          <w:szCs w:val="24"/>
        </w:rPr>
      </w:pPr>
      <w:r w:rsidRPr="00735057">
        <w:rPr>
          <w:rFonts w:eastAsia="Arial" w:cs="Arial"/>
          <w:b/>
          <w:color w:val="000000"/>
          <w:sz w:val="24"/>
          <w:szCs w:val="24"/>
        </w:rPr>
        <w:t xml:space="preserve">ANNEXE </w:t>
      </w:r>
      <w:r w:rsidR="009C54B3">
        <w:rPr>
          <w:rFonts w:eastAsia="Arial" w:cs="Arial"/>
          <w:b/>
          <w:color w:val="000000"/>
          <w:sz w:val="24"/>
          <w:szCs w:val="24"/>
        </w:rPr>
        <w:t>5</w:t>
      </w:r>
      <w:r w:rsidR="00B404E5" w:rsidRPr="00735057">
        <w:rPr>
          <w:rFonts w:eastAsia="Arial" w:cs="Arial"/>
          <w:b/>
          <w:color w:val="000000"/>
          <w:sz w:val="24"/>
          <w:szCs w:val="24"/>
        </w:rPr>
        <w:t xml:space="preserve"> - </w:t>
      </w:r>
      <w:r w:rsidRPr="00735057">
        <w:rPr>
          <w:rFonts w:eastAsia="Arial" w:cs="Arial"/>
          <w:b/>
          <w:color w:val="000000"/>
          <w:sz w:val="24"/>
          <w:szCs w:val="24"/>
        </w:rPr>
        <w:t>MODELE D’ATTESTATION SUR L’HONNEUR</w:t>
      </w:r>
      <w:bookmarkEnd w:id="6"/>
      <w:r w:rsidR="00B404E5" w:rsidRPr="00735057">
        <w:rPr>
          <w:rFonts w:eastAsia="Arial" w:cs="Arial"/>
          <w:b/>
          <w:color w:val="000000"/>
          <w:sz w:val="24"/>
          <w:szCs w:val="24"/>
        </w:rPr>
        <w:t xml:space="preserve"> DE PROBITE ET </w:t>
      </w:r>
      <w:r w:rsidR="00C57815">
        <w:rPr>
          <w:rFonts w:eastAsia="Arial" w:cs="Arial"/>
          <w:b/>
          <w:color w:val="000000"/>
          <w:sz w:val="24"/>
          <w:szCs w:val="24"/>
        </w:rPr>
        <w:t xml:space="preserve">DE </w:t>
      </w:r>
      <w:r w:rsidR="00B404E5" w:rsidRPr="00735057">
        <w:rPr>
          <w:rFonts w:eastAsia="Arial" w:cs="Arial"/>
          <w:b/>
          <w:color w:val="000000"/>
          <w:sz w:val="24"/>
          <w:szCs w:val="24"/>
        </w:rPr>
        <w:t>NON-CONDAMNATION</w:t>
      </w:r>
    </w:p>
    <w:p w14:paraId="06C1E334" w14:textId="77777777" w:rsidR="00190579" w:rsidRDefault="00190579" w:rsidP="00190579">
      <w:pPr>
        <w:rPr>
          <w:rFonts w:cs="Arial"/>
          <w:kern w:val="24"/>
          <w:szCs w:val="22"/>
        </w:rPr>
      </w:pPr>
    </w:p>
    <w:p w14:paraId="5735EA20" w14:textId="77777777" w:rsidR="00190579" w:rsidRPr="00850785" w:rsidRDefault="00190579" w:rsidP="00190579">
      <w:pPr>
        <w:rPr>
          <w:rFonts w:cs="Arial"/>
          <w:kern w:val="24"/>
          <w:szCs w:val="22"/>
        </w:rPr>
      </w:pPr>
    </w:p>
    <w:p w14:paraId="4A63BC38" w14:textId="77777777" w:rsidR="00190579" w:rsidRPr="00E75B06" w:rsidRDefault="00190579" w:rsidP="00A445AA">
      <w:pPr>
        <w:jc w:val="center"/>
        <w:rPr>
          <w:b/>
          <w:bCs/>
          <w:kern w:val="24"/>
          <w:sz w:val="24"/>
          <w:szCs w:val="24"/>
        </w:rPr>
      </w:pPr>
      <w:r w:rsidRPr="00E75B06">
        <w:rPr>
          <w:b/>
          <w:bCs/>
          <w:kern w:val="24"/>
          <w:sz w:val="24"/>
          <w:szCs w:val="24"/>
        </w:rPr>
        <w:t>ATTESTATION SUR L'HONNEUR</w:t>
      </w:r>
    </w:p>
    <w:p w14:paraId="6BFEA6DB" w14:textId="77777777" w:rsidR="00A445AA" w:rsidRDefault="00A445AA" w:rsidP="00190579">
      <w:pPr>
        <w:spacing w:before="100" w:beforeAutospacing="1"/>
        <w:rPr>
          <w:i/>
          <w:sz w:val="24"/>
          <w:szCs w:val="24"/>
        </w:rPr>
      </w:pPr>
    </w:p>
    <w:p w14:paraId="6F388E14" w14:textId="58C72C63" w:rsidR="00190579" w:rsidRPr="00282526" w:rsidRDefault="00190579" w:rsidP="00190579">
      <w:pPr>
        <w:spacing w:before="100" w:beforeAutospacing="1"/>
        <w:rPr>
          <w:szCs w:val="22"/>
        </w:rPr>
      </w:pPr>
      <w:r w:rsidRPr="00282526">
        <w:rPr>
          <w:i/>
          <w:szCs w:val="22"/>
        </w:rPr>
        <w:t>Afin de garantir leur intégrité et de prévenir les fraudes, les bénéficiaires des subventions de la branche signent une attestation de probité et de non</w:t>
      </w:r>
      <w:r w:rsidRPr="00282526">
        <w:rPr>
          <w:i/>
          <w:iCs/>
          <w:szCs w:val="22"/>
        </w:rPr>
        <w:t>-</w:t>
      </w:r>
      <w:r w:rsidRPr="00282526">
        <w:rPr>
          <w:i/>
          <w:szCs w:val="22"/>
        </w:rPr>
        <w:t xml:space="preserve">condamnation. </w:t>
      </w:r>
    </w:p>
    <w:p w14:paraId="67AF7805" w14:textId="77777777" w:rsidR="00190579" w:rsidRPr="00E75B06" w:rsidRDefault="00190579" w:rsidP="00190579">
      <w:pPr>
        <w:rPr>
          <w:kern w:val="24"/>
          <w:sz w:val="24"/>
          <w:szCs w:val="24"/>
        </w:rPr>
      </w:pPr>
    </w:p>
    <w:p w14:paraId="519C413D" w14:textId="51E549F8" w:rsidR="00190579" w:rsidRPr="00F83423" w:rsidRDefault="00190579" w:rsidP="00190579">
      <w:pPr>
        <w:spacing w:after="360"/>
        <w:rPr>
          <w:kern w:val="24"/>
          <w:szCs w:val="22"/>
        </w:rPr>
      </w:pPr>
      <w:r w:rsidRPr="00F83423">
        <w:rPr>
          <w:kern w:val="24"/>
          <w:szCs w:val="22"/>
        </w:rPr>
        <w:t xml:space="preserve">Je soussigné(e) : </w:t>
      </w:r>
      <w:r w:rsidR="009F59F0" w:rsidRPr="00F83423">
        <w:rPr>
          <w:kern w:val="24"/>
          <w:szCs w:val="22"/>
        </w:rPr>
        <w:t>……………………………………….</w:t>
      </w:r>
    </w:p>
    <w:p w14:paraId="727FB0CD" w14:textId="1624A26F" w:rsidR="00190579" w:rsidRPr="00F83423" w:rsidRDefault="00190579" w:rsidP="00190579">
      <w:pPr>
        <w:spacing w:after="360"/>
        <w:rPr>
          <w:kern w:val="24"/>
          <w:szCs w:val="22"/>
        </w:rPr>
      </w:pPr>
      <w:r w:rsidRPr="00F83423">
        <w:rPr>
          <w:kern w:val="24"/>
          <w:szCs w:val="22"/>
        </w:rPr>
        <w:t>né(e) le :</w:t>
      </w:r>
      <w:r w:rsidRPr="00F83423">
        <w:rPr>
          <w:i/>
          <w:kern w:val="24"/>
          <w:szCs w:val="22"/>
        </w:rPr>
        <w:t xml:space="preserve"> </w:t>
      </w:r>
      <w:r w:rsidR="009F59F0" w:rsidRPr="00F83423">
        <w:rPr>
          <w:kern w:val="24"/>
          <w:szCs w:val="22"/>
        </w:rPr>
        <w:t xml:space="preserve">………………….. </w:t>
      </w:r>
      <w:r w:rsidRPr="00F83423">
        <w:rPr>
          <w:kern w:val="24"/>
          <w:szCs w:val="22"/>
        </w:rPr>
        <w:t>à</w:t>
      </w:r>
      <w:r w:rsidRPr="00F83423">
        <w:rPr>
          <w:i/>
          <w:kern w:val="24"/>
          <w:szCs w:val="22"/>
        </w:rPr>
        <w:t xml:space="preserve"> </w:t>
      </w:r>
      <w:r w:rsidR="009F59F0" w:rsidRPr="00F83423">
        <w:rPr>
          <w:kern w:val="24"/>
          <w:szCs w:val="22"/>
        </w:rPr>
        <w:t>………………………….</w:t>
      </w:r>
    </w:p>
    <w:p w14:paraId="1A8EACE8" w14:textId="2E7E6FC8" w:rsidR="009F59F0" w:rsidRPr="00F83423" w:rsidRDefault="00190579" w:rsidP="00190579">
      <w:pPr>
        <w:rPr>
          <w:kern w:val="24"/>
          <w:szCs w:val="22"/>
        </w:rPr>
      </w:pPr>
      <w:r w:rsidRPr="00F83423">
        <w:rPr>
          <w:kern w:val="24"/>
          <w:szCs w:val="22"/>
        </w:rPr>
        <w:t xml:space="preserve">demeurant : </w:t>
      </w:r>
      <w:r w:rsidR="009F59F0" w:rsidRPr="00F83423">
        <w:rPr>
          <w:kern w:val="24"/>
          <w:szCs w:val="22"/>
        </w:rPr>
        <w:t>……………………………………………..</w:t>
      </w:r>
    </w:p>
    <w:p w14:paraId="30DABBE3" w14:textId="5E7CE279" w:rsidR="009F59F0" w:rsidRPr="00F83423" w:rsidRDefault="009F59F0" w:rsidP="00190579">
      <w:pPr>
        <w:rPr>
          <w:kern w:val="24"/>
          <w:szCs w:val="22"/>
        </w:rPr>
      </w:pPr>
      <w:r w:rsidRPr="00F83423">
        <w:rPr>
          <w:kern w:val="24"/>
          <w:szCs w:val="22"/>
        </w:rPr>
        <w:t xml:space="preserve">                    ……………………………………………..</w:t>
      </w:r>
    </w:p>
    <w:p w14:paraId="3B2A05C6" w14:textId="72FAC63D" w:rsidR="009F59F0" w:rsidRPr="00F83423" w:rsidRDefault="009F59F0" w:rsidP="00190579">
      <w:pPr>
        <w:rPr>
          <w:kern w:val="24"/>
          <w:szCs w:val="22"/>
        </w:rPr>
      </w:pPr>
      <w:r w:rsidRPr="00F83423">
        <w:rPr>
          <w:kern w:val="24"/>
          <w:szCs w:val="22"/>
        </w:rPr>
        <w:t xml:space="preserve">                    ……………………………………………..</w:t>
      </w:r>
    </w:p>
    <w:p w14:paraId="48FA13F7" w14:textId="77777777" w:rsidR="00190579" w:rsidRPr="00F83423" w:rsidRDefault="00190579" w:rsidP="00190579">
      <w:pPr>
        <w:spacing w:before="100" w:beforeAutospacing="1"/>
        <w:rPr>
          <w:b/>
          <w:spacing w:val="10"/>
          <w:szCs w:val="22"/>
        </w:rPr>
      </w:pPr>
      <w:r w:rsidRPr="00F83423">
        <w:rPr>
          <w:b/>
          <w:spacing w:val="10"/>
          <w:szCs w:val="22"/>
        </w:rPr>
        <w:t xml:space="preserve">déclare : </w:t>
      </w:r>
    </w:p>
    <w:p w14:paraId="3CDCD1FB" w14:textId="77777777" w:rsidR="00190579" w:rsidRPr="00F83423" w:rsidRDefault="00190579" w:rsidP="00190579">
      <w:pPr>
        <w:spacing w:before="100" w:beforeAutospacing="1"/>
        <w:rPr>
          <w:iCs/>
          <w:spacing w:val="10"/>
          <w:szCs w:val="22"/>
        </w:rPr>
      </w:pPr>
    </w:p>
    <w:p w14:paraId="7E706F8F" w14:textId="77777777" w:rsidR="00190579" w:rsidRPr="00F83423" w:rsidRDefault="00190579" w:rsidP="00190579">
      <w:pPr>
        <w:numPr>
          <w:ilvl w:val="0"/>
          <w:numId w:val="15"/>
        </w:numPr>
        <w:suppressAutoHyphens w:val="0"/>
        <w:ind w:left="709" w:hanging="218"/>
        <w:jc w:val="both"/>
        <w:rPr>
          <w:b/>
          <w:iCs/>
          <w:spacing w:val="10"/>
          <w:szCs w:val="22"/>
        </w:rPr>
      </w:pPr>
      <w:r w:rsidRPr="00F83423">
        <w:rPr>
          <w:b/>
          <w:spacing w:val="10"/>
          <w:szCs w:val="22"/>
        </w:rPr>
        <w:t xml:space="preserve">n’avoir été l’objet d’aucune condamnation </w:t>
      </w:r>
      <w:r w:rsidRPr="00F83423">
        <w:rPr>
          <w:szCs w:val="22"/>
        </w:rPr>
        <w:t>p</w:t>
      </w:r>
      <w:r w:rsidRPr="00F83423">
        <w:rPr>
          <w:b/>
          <w:spacing w:val="10"/>
          <w:szCs w:val="22"/>
        </w:rPr>
        <w:t>énale ni de sanction civile ou administrative de nature à m’interdire de gérer, administrer, diriger ou contrôler une personne morale, ou d’exercer une activité commerciale ;</w:t>
      </w:r>
    </w:p>
    <w:p w14:paraId="3A74B7F0" w14:textId="77777777" w:rsidR="00190579" w:rsidRPr="00F83423" w:rsidRDefault="00190579" w:rsidP="00190579">
      <w:pPr>
        <w:ind w:left="491"/>
        <w:rPr>
          <w:szCs w:val="22"/>
        </w:rPr>
      </w:pPr>
    </w:p>
    <w:p w14:paraId="2AC136C0" w14:textId="77777777" w:rsidR="00190579" w:rsidRPr="00F83423" w:rsidRDefault="00190579" w:rsidP="00190579">
      <w:pPr>
        <w:numPr>
          <w:ilvl w:val="0"/>
          <w:numId w:val="14"/>
        </w:numPr>
        <w:suppressAutoHyphens w:val="0"/>
        <w:ind w:left="709" w:hanging="218"/>
        <w:jc w:val="both"/>
        <w:rPr>
          <w:szCs w:val="22"/>
        </w:rPr>
      </w:pPr>
      <w:r w:rsidRPr="00F83423">
        <w:rPr>
          <w:szCs w:val="22"/>
        </w:rPr>
        <w:t>n’avoir pas été frappé de faillite personnelle ou d’autre sanction en application du titre VI de la loi n° 85-98 du 25 janvier 1985 relative au redressement et à la liquidation judiciaire des entreprises ou, dans le régime antérieur à cette loi, en application du titre II de la loi n° 67-563 du 13 juillet 1967 sur le règlement judiciaire, la liquidation des biens, la faillite personnelle et les banqueroutes.</w:t>
      </w:r>
    </w:p>
    <w:p w14:paraId="515E1EF1" w14:textId="77777777" w:rsidR="00190579" w:rsidRPr="00F83423" w:rsidRDefault="00190579" w:rsidP="00190579">
      <w:pPr>
        <w:rPr>
          <w:rFonts w:cs="Arial"/>
          <w:kern w:val="24"/>
          <w:sz w:val="20"/>
        </w:rPr>
      </w:pPr>
    </w:p>
    <w:p w14:paraId="5B859C33" w14:textId="77777777" w:rsidR="00D36C93" w:rsidRPr="00F83423" w:rsidRDefault="00D36C93" w:rsidP="00190579">
      <w:pPr>
        <w:spacing w:before="100" w:beforeAutospacing="1" w:after="100" w:afterAutospacing="1"/>
        <w:rPr>
          <w:kern w:val="24"/>
          <w:szCs w:val="22"/>
        </w:rPr>
      </w:pPr>
    </w:p>
    <w:p w14:paraId="0605574C" w14:textId="77777777" w:rsidR="009F59F0" w:rsidRPr="00F83423" w:rsidRDefault="009F59F0" w:rsidP="00190579">
      <w:pPr>
        <w:spacing w:after="120"/>
        <w:rPr>
          <w:kern w:val="24"/>
          <w:szCs w:val="22"/>
        </w:rPr>
      </w:pPr>
    </w:p>
    <w:p w14:paraId="4C83D783" w14:textId="7B8E8066" w:rsidR="00704200" w:rsidRPr="00F83423" w:rsidRDefault="00704200" w:rsidP="00735057">
      <w:pPr>
        <w:ind w:left="4956"/>
      </w:pPr>
      <w:r w:rsidRPr="00F83423">
        <w:t>Fait pour servir et valoir ce que de droit.</w:t>
      </w:r>
    </w:p>
    <w:p w14:paraId="58860361" w14:textId="77777777" w:rsidR="00735057" w:rsidRPr="00F83423" w:rsidRDefault="00735057" w:rsidP="00735057">
      <w:pPr>
        <w:ind w:left="4956"/>
      </w:pPr>
    </w:p>
    <w:p w14:paraId="78EFA736" w14:textId="360E2AA0" w:rsidR="00704200" w:rsidRPr="00F83423" w:rsidRDefault="00704200" w:rsidP="00735057">
      <w:pPr>
        <w:ind w:left="4956"/>
      </w:pPr>
      <w:r w:rsidRPr="00F83423">
        <w:t xml:space="preserve">Fait à </w:t>
      </w:r>
      <w:r w:rsidRPr="00F83423">
        <w:rPr>
          <w:b/>
          <w:bCs/>
        </w:rPr>
        <w:t>[Ville]</w:t>
      </w:r>
      <w:r w:rsidRPr="00F83423">
        <w:t xml:space="preserve">, le </w:t>
      </w:r>
      <w:r w:rsidRPr="00F83423">
        <w:rPr>
          <w:b/>
          <w:bCs/>
        </w:rPr>
        <w:t>[Date]</w:t>
      </w:r>
    </w:p>
    <w:p w14:paraId="1CEEAEAB" w14:textId="6EAC5869" w:rsidR="00704200" w:rsidRPr="00F83423" w:rsidRDefault="00704200" w:rsidP="00735057">
      <w:pPr>
        <w:ind w:left="4956"/>
        <w:rPr>
          <w:sz w:val="20"/>
          <w:szCs w:val="18"/>
        </w:rPr>
      </w:pPr>
      <w:r w:rsidRPr="00F83423">
        <w:t>Signature :</w:t>
      </w:r>
      <w:r w:rsidRPr="00F83423">
        <w:br/>
      </w:r>
      <w:r w:rsidRPr="00F83423">
        <w:rPr>
          <w:b/>
          <w:bCs/>
        </w:rPr>
        <w:t xml:space="preserve">[Nom du </w:t>
      </w:r>
      <w:r w:rsidR="00F61291" w:rsidRPr="00F83423">
        <w:rPr>
          <w:b/>
          <w:bCs/>
        </w:rPr>
        <w:t>déclarant</w:t>
      </w:r>
      <w:r w:rsidRPr="00F83423">
        <w:rPr>
          <w:b/>
          <w:bCs/>
        </w:rPr>
        <w:t>]</w:t>
      </w:r>
      <w:r w:rsidRPr="00F83423">
        <w:rPr>
          <w:b/>
          <w:bCs/>
          <w:sz w:val="20"/>
          <w:szCs w:val="18"/>
        </w:rPr>
        <w:br/>
      </w:r>
    </w:p>
    <w:p w14:paraId="04753628" w14:textId="0BAF86E7" w:rsidR="00190579" w:rsidRPr="00E75B06" w:rsidRDefault="00190579" w:rsidP="00E31928">
      <w:pPr>
        <w:spacing w:after="120"/>
        <w:rPr>
          <w:i/>
          <w:kern w:val="24"/>
          <w:sz w:val="24"/>
          <w:szCs w:val="24"/>
        </w:rPr>
      </w:pPr>
    </w:p>
    <w:p w14:paraId="1FAB449F" w14:textId="77777777" w:rsidR="00190579" w:rsidRPr="00E75B06" w:rsidRDefault="00190579" w:rsidP="00190579">
      <w:pPr>
        <w:spacing w:after="120"/>
        <w:rPr>
          <w:i/>
          <w:kern w:val="24"/>
          <w:sz w:val="24"/>
          <w:szCs w:val="24"/>
        </w:rPr>
      </w:pPr>
    </w:p>
    <w:p w14:paraId="333F2EEE" w14:textId="77777777" w:rsidR="005D5E3D" w:rsidRDefault="005D5E3D" w:rsidP="00190579">
      <w:pPr>
        <w:rPr>
          <w:rFonts w:cs="Arial"/>
          <w:color w:val="000000"/>
          <w:szCs w:val="22"/>
          <w:lang w:eastAsia="ar-SA"/>
        </w:rPr>
      </w:pPr>
      <w:bookmarkStart w:id="7" w:name="_Toc155961717"/>
    </w:p>
    <w:p w14:paraId="5F831471" w14:textId="77777777" w:rsidR="005D5E3D" w:rsidRDefault="005D5E3D" w:rsidP="00190579">
      <w:pPr>
        <w:rPr>
          <w:rFonts w:cs="Arial"/>
          <w:color w:val="000000"/>
          <w:szCs w:val="22"/>
          <w:lang w:eastAsia="ar-SA"/>
        </w:rPr>
      </w:pPr>
    </w:p>
    <w:p w14:paraId="119B8A47" w14:textId="77777777" w:rsidR="005D5E3D" w:rsidRDefault="005D5E3D" w:rsidP="00190579">
      <w:pPr>
        <w:rPr>
          <w:rFonts w:cs="Arial"/>
          <w:color w:val="000000"/>
          <w:szCs w:val="22"/>
          <w:lang w:eastAsia="ar-SA"/>
        </w:rPr>
      </w:pPr>
    </w:p>
    <w:p w14:paraId="087A125C" w14:textId="77777777" w:rsidR="005D5E3D" w:rsidRDefault="005D5E3D" w:rsidP="00190579">
      <w:pPr>
        <w:rPr>
          <w:rFonts w:cs="Arial"/>
          <w:color w:val="000000"/>
          <w:szCs w:val="22"/>
          <w:lang w:eastAsia="ar-SA"/>
        </w:rPr>
      </w:pPr>
    </w:p>
    <w:p w14:paraId="1A6C13CB" w14:textId="77777777" w:rsidR="005D5E3D" w:rsidRDefault="005D5E3D" w:rsidP="00190579">
      <w:pPr>
        <w:rPr>
          <w:rFonts w:cs="Arial"/>
          <w:color w:val="000000"/>
          <w:szCs w:val="22"/>
          <w:lang w:eastAsia="ar-SA"/>
        </w:rPr>
      </w:pPr>
    </w:p>
    <w:p w14:paraId="196BE5A7" w14:textId="77777777" w:rsidR="005D5E3D" w:rsidRDefault="005D5E3D" w:rsidP="00190579">
      <w:pPr>
        <w:rPr>
          <w:rFonts w:cs="Arial"/>
          <w:color w:val="000000"/>
          <w:szCs w:val="22"/>
          <w:lang w:eastAsia="ar-SA"/>
        </w:rPr>
      </w:pPr>
    </w:p>
    <w:p w14:paraId="0CEDDC4D" w14:textId="77777777" w:rsidR="005D5E3D" w:rsidRDefault="005D5E3D" w:rsidP="00190579">
      <w:pPr>
        <w:rPr>
          <w:rFonts w:cs="Arial"/>
          <w:color w:val="000000"/>
          <w:szCs w:val="22"/>
          <w:lang w:eastAsia="ar-SA"/>
        </w:rPr>
      </w:pPr>
    </w:p>
    <w:p w14:paraId="7563CD33" w14:textId="77777777" w:rsidR="005D5E3D" w:rsidRDefault="005D5E3D" w:rsidP="00190579">
      <w:pPr>
        <w:rPr>
          <w:rFonts w:cs="Arial"/>
          <w:color w:val="000000"/>
          <w:szCs w:val="22"/>
          <w:lang w:eastAsia="ar-SA"/>
        </w:rPr>
      </w:pPr>
    </w:p>
    <w:p w14:paraId="4F001D51" w14:textId="77777777" w:rsidR="005D5E3D" w:rsidRDefault="005D5E3D" w:rsidP="00190579">
      <w:pPr>
        <w:rPr>
          <w:rFonts w:cs="Arial"/>
          <w:color w:val="000000"/>
          <w:szCs w:val="22"/>
          <w:lang w:eastAsia="ar-SA"/>
        </w:rPr>
      </w:pPr>
    </w:p>
    <w:p w14:paraId="6A63776A" w14:textId="77777777" w:rsidR="005D5E3D" w:rsidRDefault="005D5E3D" w:rsidP="00190579">
      <w:pPr>
        <w:rPr>
          <w:rFonts w:cs="Arial"/>
          <w:color w:val="000000"/>
          <w:szCs w:val="22"/>
          <w:lang w:eastAsia="ar-SA"/>
        </w:rPr>
      </w:pPr>
    </w:p>
    <w:p w14:paraId="43DCCE8F" w14:textId="77777777" w:rsidR="005D5E3D" w:rsidRDefault="005D5E3D" w:rsidP="00190579">
      <w:pPr>
        <w:rPr>
          <w:rFonts w:cs="Arial"/>
          <w:color w:val="000000"/>
          <w:szCs w:val="22"/>
          <w:lang w:eastAsia="ar-SA"/>
        </w:rPr>
      </w:pPr>
    </w:p>
    <w:p w14:paraId="17FAA0CA" w14:textId="77777777" w:rsidR="00F83423" w:rsidRDefault="00F83423" w:rsidP="00190579">
      <w:pPr>
        <w:rPr>
          <w:rFonts w:cs="Arial"/>
          <w:color w:val="000000"/>
          <w:szCs w:val="22"/>
          <w:lang w:eastAsia="ar-SA"/>
        </w:rPr>
      </w:pPr>
    </w:p>
    <w:p w14:paraId="1872CB39" w14:textId="77777777" w:rsidR="00F83423" w:rsidRDefault="00F83423" w:rsidP="00190579">
      <w:pPr>
        <w:rPr>
          <w:rFonts w:cs="Arial"/>
          <w:color w:val="000000"/>
          <w:szCs w:val="22"/>
          <w:lang w:eastAsia="ar-SA"/>
        </w:rPr>
      </w:pPr>
    </w:p>
    <w:p w14:paraId="0252CAFB" w14:textId="77777777" w:rsidR="00F83423" w:rsidRDefault="00F83423" w:rsidP="00190579">
      <w:pPr>
        <w:rPr>
          <w:rFonts w:cs="Arial"/>
          <w:color w:val="000000"/>
          <w:szCs w:val="22"/>
          <w:lang w:eastAsia="ar-SA"/>
        </w:rPr>
      </w:pPr>
    </w:p>
    <w:p w14:paraId="1B02BF7F" w14:textId="77777777" w:rsidR="00F83423" w:rsidRDefault="00F83423" w:rsidP="00190579">
      <w:pPr>
        <w:rPr>
          <w:rFonts w:cs="Arial"/>
          <w:color w:val="000000"/>
          <w:szCs w:val="22"/>
          <w:lang w:eastAsia="ar-SA"/>
        </w:rPr>
      </w:pPr>
    </w:p>
    <w:p w14:paraId="3A58D575" w14:textId="77777777" w:rsidR="005D5E3D" w:rsidRDefault="005D5E3D" w:rsidP="00190579">
      <w:pPr>
        <w:rPr>
          <w:rFonts w:eastAsia="Arial" w:cs="Arial"/>
          <w:b/>
          <w:color w:val="000000"/>
          <w:szCs w:val="22"/>
        </w:rPr>
      </w:pPr>
    </w:p>
    <w:p w14:paraId="73136549" w14:textId="435C7C13" w:rsidR="00190579" w:rsidRPr="008A460D" w:rsidRDefault="00190579" w:rsidP="00190579">
      <w:pPr>
        <w:rPr>
          <w:rFonts w:cs="Arial"/>
          <w:color w:val="000000"/>
          <w:sz w:val="24"/>
          <w:szCs w:val="24"/>
          <w:lang w:eastAsia="ar-SA"/>
        </w:rPr>
      </w:pPr>
      <w:r w:rsidRPr="008A460D">
        <w:rPr>
          <w:rFonts w:eastAsia="Arial" w:cs="Arial"/>
          <w:b/>
          <w:color w:val="000000"/>
          <w:sz w:val="24"/>
          <w:szCs w:val="24"/>
        </w:rPr>
        <w:t xml:space="preserve">ANNEXE </w:t>
      </w:r>
      <w:r w:rsidR="009C54B3">
        <w:rPr>
          <w:rFonts w:eastAsia="Arial" w:cs="Arial"/>
          <w:b/>
          <w:color w:val="000000"/>
          <w:sz w:val="24"/>
          <w:szCs w:val="24"/>
        </w:rPr>
        <w:t>6</w:t>
      </w:r>
      <w:r w:rsidR="005D5E3D" w:rsidRPr="008A460D">
        <w:rPr>
          <w:rFonts w:eastAsia="Arial" w:cs="Arial"/>
          <w:b/>
          <w:color w:val="000000"/>
          <w:sz w:val="24"/>
          <w:szCs w:val="24"/>
        </w:rPr>
        <w:t xml:space="preserve"> - </w:t>
      </w:r>
      <w:r w:rsidRPr="008A460D">
        <w:rPr>
          <w:rFonts w:eastAsia="Arial" w:cs="Arial"/>
          <w:b/>
          <w:color w:val="000000"/>
          <w:sz w:val="24"/>
          <w:szCs w:val="24"/>
        </w:rPr>
        <w:t>MODELE DE LA DECLARATION D’INTERETS</w:t>
      </w:r>
      <w:bookmarkEnd w:id="7"/>
    </w:p>
    <w:p w14:paraId="4A21A205" w14:textId="77777777" w:rsidR="00190579" w:rsidRPr="00850785" w:rsidRDefault="00190579" w:rsidP="00190579">
      <w:pPr>
        <w:rPr>
          <w:rFonts w:eastAsia="Tw Cen MT" w:cs="Arial"/>
          <w:kern w:val="24"/>
          <w:szCs w:val="22"/>
        </w:rPr>
      </w:pPr>
    </w:p>
    <w:p w14:paraId="07518771" w14:textId="77777777" w:rsidR="00190579" w:rsidRPr="00F83423" w:rsidRDefault="00190579" w:rsidP="00ED42A7">
      <w:pPr>
        <w:autoSpaceDE w:val="0"/>
        <w:autoSpaceDN w:val="0"/>
        <w:adjustRightInd w:val="0"/>
        <w:jc w:val="both"/>
        <w:rPr>
          <w:szCs w:val="22"/>
        </w:rPr>
      </w:pPr>
      <w:r w:rsidRPr="00850785">
        <w:rPr>
          <w:rFonts w:cs="Arial"/>
          <w:color w:val="000000"/>
          <w:szCs w:val="22"/>
        </w:rPr>
        <w:br/>
      </w:r>
      <w:r w:rsidRPr="00F83423">
        <w:rPr>
          <w:szCs w:val="22"/>
        </w:rPr>
        <w:t>La branche Famille s’abstient de subventionner toute entité placée dans une situation qui conduirait à dévoyer l’objet des fonds versés.</w:t>
      </w:r>
    </w:p>
    <w:p w14:paraId="5DC5A38F" w14:textId="77777777" w:rsidR="00190579" w:rsidRPr="00F83423" w:rsidRDefault="00190579" w:rsidP="00ED42A7">
      <w:pPr>
        <w:autoSpaceDE w:val="0"/>
        <w:autoSpaceDN w:val="0"/>
        <w:adjustRightInd w:val="0"/>
        <w:jc w:val="both"/>
        <w:rPr>
          <w:sz w:val="16"/>
          <w:szCs w:val="16"/>
        </w:rPr>
      </w:pPr>
    </w:p>
    <w:p w14:paraId="022096EB" w14:textId="77777777" w:rsidR="00190579" w:rsidRPr="00F83423" w:rsidRDefault="00190579" w:rsidP="00ED42A7">
      <w:pPr>
        <w:autoSpaceDE w:val="0"/>
        <w:autoSpaceDN w:val="0"/>
        <w:adjustRightInd w:val="0"/>
        <w:jc w:val="both"/>
        <w:rPr>
          <w:szCs w:val="22"/>
        </w:rPr>
      </w:pPr>
      <w:r w:rsidRPr="00F83423">
        <w:rPr>
          <w:szCs w:val="22"/>
        </w:rPr>
        <w:t xml:space="preserve">Dans ce cadre, la présente déclaration vise à prévenir tout risque de dévoiement de la subvention ou de refacturation abusive. </w:t>
      </w:r>
    </w:p>
    <w:p w14:paraId="374A736A" w14:textId="77777777" w:rsidR="00190579" w:rsidRPr="00F83423" w:rsidRDefault="00190579" w:rsidP="00ED42A7">
      <w:pPr>
        <w:autoSpaceDE w:val="0"/>
        <w:autoSpaceDN w:val="0"/>
        <w:adjustRightInd w:val="0"/>
        <w:jc w:val="both"/>
        <w:rPr>
          <w:sz w:val="16"/>
          <w:szCs w:val="16"/>
        </w:rPr>
      </w:pPr>
    </w:p>
    <w:p w14:paraId="3E3A6C46" w14:textId="77777777" w:rsidR="00190579" w:rsidRPr="00F83423" w:rsidRDefault="00190579" w:rsidP="00ED42A7">
      <w:pPr>
        <w:autoSpaceDE w:val="0"/>
        <w:autoSpaceDN w:val="0"/>
        <w:adjustRightInd w:val="0"/>
        <w:jc w:val="both"/>
        <w:rPr>
          <w:szCs w:val="22"/>
        </w:rPr>
      </w:pPr>
      <w:r w:rsidRPr="00F83423">
        <w:rPr>
          <w:szCs w:val="22"/>
        </w:rPr>
        <w:t>A cet effet, sont déclarés les liens d’intérêts de toute nature entre le demandeur de la subvention et des tiers qui sont de nature à dévoyer ou paraître dévoyer l’usage de la subvention versée.</w:t>
      </w:r>
    </w:p>
    <w:p w14:paraId="62587DD6" w14:textId="77777777" w:rsidR="00190579" w:rsidRPr="00F83423" w:rsidRDefault="00190579" w:rsidP="00ED42A7">
      <w:pPr>
        <w:autoSpaceDE w:val="0"/>
        <w:autoSpaceDN w:val="0"/>
        <w:adjustRightInd w:val="0"/>
        <w:jc w:val="both"/>
        <w:rPr>
          <w:sz w:val="16"/>
          <w:szCs w:val="16"/>
        </w:rPr>
      </w:pPr>
    </w:p>
    <w:p w14:paraId="77E074B9" w14:textId="77777777" w:rsidR="00190579" w:rsidRPr="00F83423" w:rsidRDefault="00190579" w:rsidP="00ED42A7">
      <w:pPr>
        <w:autoSpaceDE w:val="0"/>
        <w:autoSpaceDN w:val="0"/>
        <w:adjustRightInd w:val="0"/>
        <w:jc w:val="both"/>
        <w:rPr>
          <w:szCs w:val="22"/>
        </w:rPr>
      </w:pPr>
      <w:r w:rsidRPr="00F83423">
        <w:rPr>
          <w:szCs w:val="22"/>
        </w:rPr>
        <w:t>La déclaration doit être signée personnellement et chaque page doit être paraphée.</w:t>
      </w:r>
    </w:p>
    <w:p w14:paraId="78EAD251" w14:textId="77777777" w:rsidR="00190579" w:rsidRPr="00F83423" w:rsidRDefault="00190579" w:rsidP="00ED42A7">
      <w:pPr>
        <w:autoSpaceDE w:val="0"/>
        <w:autoSpaceDN w:val="0"/>
        <w:adjustRightInd w:val="0"/>
        <w:jc w:val="both"/>
        <w:rPr>
          <w:sz w:val="16"/>
          <w:szCs w:val="16"/>
        </w:rPr>
      </w:pPr>
    </w:p>
    <w:p w14:paraId="63936A08" w14:textId="77777777" w:rsidR="00190579" w:rsidRPr="00F83423" w:rsidRDefault="00190579" w:rsidP="00ED42A7">
      <w:pPr>
        <w:autoSpaceDE w:val="0"/>
        <w:autoSpaceDN w:val="0"/>
        <w:adjustRightInd w:val="0"/>
        <w:jc w:val="both"/>
        <w:rPr>
          <w:szCs w:val="22"/>
        </w:rPr>
      </w:pPr>
      <w:r w:rsidRPr="00F83423">
        <w:rPr>
          <w:szCs w:val="22"/>
        </w:rPr>
        <w:t xml:space="preserve">Je soussigné(e) : </w:t>
      </w:r>
      <w:r w:rsidRPr="00F83423">
        <w:rPr>
          <w:b/>
          <w:bCs/>
          <w:szCs w:val="22"/>
        </w:rPr>
        <w:t>[Prénom] [NOM], [qualité]</w:t>
      </w:r>
    </w:p>
    <w:p w14:paraId="29579172" w14:textId="77777777" w:rsidR="00190579" w:rsidRPr="00F83423" w:rsidRDefault="00190579" w:rsidP="00ED42A7">
      <w:pPr>
        <w:autoSpaceDE w:val="0"/>
        <w:autoSpaceDN w:val="0"/>
        <w:adjustRightInd w:val="0"/>
        <w:jc w:val="both"/>
        <w:rPr>
          <w:sz w:val="14"/>
          <w:szCs w:val="14"/>
        </w:rPr>
      </w:pPr>
    </w:p>
    <w:p w14:paraId="1F738268" w14:textId="77777777" w:rsidR="00190579" w:rsidRPr="00F83423" w:rsidRDefault="00190579" w:rsidP="00ED42A7">
      <w:pPr>
        <w:autoSpaceDE w:val="0"/>
        <w:autoSpaceDN w:val="0"/>
        <w:adjustRightInd w:val="0"/>
        <w:jc w:val="both"/>
        <w:rPr>
          <w:szCs w:val="22"/>
        </w:rPr>
      </w:pPr>
      <w:r w:rsidRPr="00F83423">
        <w:rPr>
          <w:szCs w:val="22"/>
        </w:rPr>
        <w:t xml:space="preserve">Reconnais avoir pris connaissance de la demande de déclarer tout lien d'intérêts direct ou par personne interposée avec les entreprises, établissements ou organismes public ou privé : </w:t>
      </w:r>
    </w:p>
    <w:p w14:paraId="2D5E87E7" w14:textId="77777777" w:rsidR="00190579" w:rsidRPr="00F83423" w:rsidRDefault="00190579" w:rsidP="00ED42A7">
      <w:pPr>
        <w:autoSpaceDE w:val="0"/>
        <w:autoSpaceDN w:val="0"/>
        <w:adjustRightInd w:val="0"/>
        <w:jc w:val="both"/>
        <w:rPr>
          <w:sz w:val="20"/>
        </w:rPr>
      </w:pPr>
    </w:p>
    <w:p w14:paraId="1E9084A2" w14:textId="77777777" w:rsidR="00190579" w:rsidRPr="00F83423" w:rsidRDefault="00190579" w:rsidP="00190579">
      <w:pPr>
        <w:numPr>
          <w:ilvl w:val="0"/>
          <w:numId w:val="14"/>
        </w:numPr>
        <w:suppressAutoHyphens w:val="0"/>
        <w:ind w:left="851"/>
        <w:rPr>
          <w:color w:val="000000"/>
          <w:szCs w:val="22"/>
        </w:rPr>
      </w:pPr>
      <w:r w:rsidRPr="00F83423">
        <w:rPr>
          <w:color w:val="000000"/>
          <w:szCs w:val="22"/>
        </w:rPr>
        <w:t xml:space="preserve">exploitants ultérieurs de la structure financée ; </w:t>
      </w:r>
    </w:p>
    <w:p w14:paraId="293CFAEB" w14:textId="77777777" w:rsidR="00190579" w:rsidRPr="00F83423" w:rsidRDefault="00190579" w:rsidP="00190579">
      <w:pPr>
        <w:numPr>
          <w:ilvl w:val="0"/>
          <w:numId w:val="14"/>
        </w:numPr>
        <w:suppressAutoHyphens w:val="0"/>
        <w:ind w:left="851"/>
        <w:rPr>
          <w:color w:val="000000"/>
          <w:szCs w:val="22"/>
        </w:rPr>
      </w:pPr>
      <w:r w:rsidRPr="00F83423">
        <w:rPr>
          <w:color w:val="000000"/>
          <w:szCs w:val="22"/>
        </w:rPr>
        <w:t xml:space="preserve">entités propriétaires du bâtiment sur lequel elle est implantée. </w:t>
      </w:r>
    </w:p>
    <w:p w14:paraId="2372C876" w14:textId="77777777" w:rsidR="00190579" w:rsidRPr="00F83423" w:rsidRDefault="00190579" w:rsidP="00190579">
      <w:pPr>
        <w:rPr>
          <w:rFonts w:eastAsia="Tw Cen MT"/>
          <w:kern w:val="24"/>
          <w:szCs w:val="22"/>
        </w:rPr>
      </w:pPr>
    </w:p>
    <w:p w14:paraId="05812E76" w14:textId="77777777" w:rsidR="00190579" w:rsidRPr="00F83423" w:rsidRDefault="00190579" w:rsidP="00190579">
      <w:pPr>
        <w:autoSpaceDE w:val="0"/>
        <w:autoSpaceDN w:val="0"/>
        <w:adjustRightInd w:val="0"/>
        <w:rPr>
          <w:b/>
          <w:bCs/>
          <w:color w:val="000000"/>
          <w:szCs w:val="22"/>
        </w:rPr>
      </w:pPr>
      <w:r w:rsidRPr="00F83423">
        <w:rPr>
          <w:b/>
          <w:bCs/>
          <w:color w:val="000000"/>
          <w:szCs w:val="22"/>
        </w:rPr>
        <w:t>Déclaration :</w:t>
      </w:r>
    </w:p>
    <w:p w14:paraId="47E0254E" w14:textId="77777777" w:rsidR="00190579" w:rsidRPr="00F83423" w:rsidRDefault="00190579" w:rsidP="00190579">
      <w:pPr>
        <w:rPr>
          <w:rFonts w:eastAsia="Tw Cen MT"/>
          <w:kern w:val="24"/>
          <w:szCs w:val="22"/>
        </w:rPr>
      </w:pPr>
    </w:p>
    <w:p w14:paraId="7D040344" w14:textId="77777777" w:rsidR="00190579" w:rsidRPr="00F83423" w:rsidRDefault="00190579" w:rsidP="00190579">
      <w:pPr>
        <w:autoSpaceDE w:val="0"/>
        <w:autoSpaceDN w:val="0"/>
        <w:adjustRightInd w:val="0"/>
        <w:rPr>
          <w:szCs w:val="22"/>
        </w:rPr>
      </w:pPr>
      <w:r w:rsidRPr="00F83423">
        <w:rPr>
          <w:b/>
          <w:bCs/>
          <w:szCs w:val="22"/>
          <w:u w:val="single"/>
        </w:rPr>
        <w:t>1° Déclaration des liens matériels, directs ou indirects</w:t>
      </w:r>
      <w:r w:rsidRPr="00F83423">
        <w:rPr>
          <w:szCs w:val="22"/>
          <w:u w:val="single"/>
        </w:rPr>
        <w:t> </w:t>
      </w:r>
      <w:r w:rsidRPr="00F83423">
        <w:rPr>
          <w:szCs w:val="22"/>
        </w:rPr>
        <w:t xml:space="preserve">: </w:t>
      </w:r>
    </w:p>
    <w:p w14:paraId="1DFE310E" w14:textId="77777777" w:rsidR="00190579" w:rsidRPr="00F83423" w:rsidRDefault="00190579" w:rsidP="00190579">
      <w:pPr>
        <w:autoSpaceDE w:val="0"/>
        <w:autoSpaceDN w:val="0"/>
        <w:adjustRightInd w:val="0"/>
        <w:rPr>
          <w:szCs w:val="22"/>
        </w:rPr>
      </w:pPr>
    </w:p>
    <w:p w14:paraId="3BACA88C" w14:textId="24915790" w:rsidR="00190579" w:rsidRPr="00F83423" w:rsidRDefault="00190579" w:rsidP="00190579">
      <w:pPr>
        <w:autoSpaceDE w:val="0"/>
        <w:autoSpaceDN w:val="0"/>
        <w:adjustRightInd w:val="0"/>
        <w:rPr>
          <w:szCs w:val="22"/>
        </w:rPr>
      </w:pPr>
      <w:r w:rsidRPr="00F83423">
        <w:rPr>
          <w:szCs w:val="22"/>
        </w:rPr>
        <w:t>Le demandeur est-il lié à l’entité propriétaire des murs ?</w:t>
      </w:r>
      <w:r w:rsidRPr="00F83423">
        <w:rPr>
          <w:szCs w:val="22"/>
        </w:rPr>
        <w:tab/>
        <w:t xml:space="preserve"> </w:t>
      </w:r>
      <w:r w:rsidRPr="00F83423">
        <w:rPr>
          <w:szCs w:val="22"/>
        </w:rPr>
        <w:fldChar w:fldCharType="begin">
          <w:ffData>
            <w:name w:val="CaseACocher20"/>
            <w:enabled/>
            <w:calcOnExit w:val="0"/>
            <w:checkBox>
              <w:sizeAuto/>
              <w:default w:val="0"/>
            </w:checkBox>
          </w:ffData>
        </w:fldChar>
      </w:r>
      <w:r w:rsidRPr="00F83423">
        <w:rPr>
          <w:szCs w:val="22"/>
        </w:rPr>
        <w:instrText xml:space="preserve"> FORMCHECKBOX </w:instrText>
      </w:r>
      <w:r w:rsidRPr="00F83423">
        <w:rPr>
          <w:szCs w:val="22"/>
        </w:rPr>
      </w:r>
      <w:r w:rsidRPr="00F83423">
        <w:rPr>
          <w:szCs w:val="22"/>
        </w:rPr>
        <w:fldChar w:fldCharType="separate"/>
      </w:r>
      <w:r w:rsidRPr="00F83423">
        <w:rPr>
          <w:szCs w:val="22"/>
        </w:rPr>
        <w:fldChar w:fldCharType="end"/>
      </w:r>
      <w:r w:rsidRPr="00F83423">
        <w:rPr>
          <w:szCs w:val="22"/>
        </w:rPr>
        <w:t xml:space="preserve"> </w:t>
      </w:r>
      <w:r w:rsidRPr="00F83423">
        <w:rPr>
          <w:b/>
          <w:bCs/>
          <w:szCs w:val="22"/>
        </w:rPr>
        <w:t>OUI</w:t>
      </w:r>
      <w:r w:rsidRPr="00F83423">
        <w:rPr>
          <w:szCs w:val="22"/>
        </w:rPr>
        <w:t xml:space="preserve"> </w:t>
      </w:r>
      <w:r w:rsidR="009439A8" w:rsidRPr="00F83423">
        <w:rPr>
          <w:szCs w:val="22"/>
        </w:rPr>
        <w:t xml:space="preserve"> </w:t>
      </w:r>
      <w:r w:rsidRPr="00F83423">
        <w:rPr>
          <w:szCs w:val="22"/>
        </w:rPr>
        <w:fldChar w:fldCharType="begin">
          <w:ffData>
            <w:name w:val="CaseACocher20"/>
            <w:enabled/>
            <w:calcOnExit w:val="0"/>
            <w:checkBox>
              <w:sizeAuto/>
              <w:default w:val="0"/>
            </w:checkBox>
          </w:ffData>
        </w:fldChar>
      </w:r>
      <w:r w:rsidRPr="00F83423">
        <w:rPr>
          <w:szCs w:val="22"/>
        </w:rPr>
        <w:instrText xml:space="preserve"> FORMCHECKBOX </w:instrText>
      </w:r>
      <w:r w:rsidRPr="00F83423">
        <w:rPr>
          <w:szCs w:val="22"/>
        </w:rPr>
      </w:r>
      <w:r w:rsidRPr="00F83423">
        <w:rPr>
          <w:szCs w:val="22"/>
        </w:rPr>
        <w:fldChar w:fldCharType="separate"/>
      </w:r>
      <w:r w:rsidRPr="00F83423">
        <w:rPr>
          <w:szCs w:val="22"/>
        </w:rPr>
        <w:fldChar w:fldCharType="end"/>
      </w:r>
      <w:r w:rsidRPr="00F83423">
        <w:rPr>
          <w:szCs w:val="22"/>
        </w:rPr>
        <w:t xml:space="preserve"> </w:t>
      </w:r>
      <w:r w:rsidRPr="00F83423">
        <w:rPr>
          <w:b/>
          <w:bCs/>
          <w:szCs w:val="22"/>
        </w:rPr>
        <w:t>NON</w:t>
      </w:r>
    </w:p>
    <w:p w14:paraId="69CAE11E" w14:textId="318C194E" w:rsidR="00190579" w:rsidRPr="00F83423" w:rsidRDefault="00190579" w:rsidP="00190579">
      <w:pPr>
        <w:autoSpaceDE w:val="0"/>
        <w:autoSpaceDN w:val="0"/>
        <w:adjustRightInd w:val="0"/>
        <w:rPr>
          <w:szCs w:val="22"/>
        </w:rPr>
      </w:pPr>
      <w:r w:rsidRPr="00F83423">
        <w:rPr>
          <w:szCs w:val="22"/>
        </w:rPr>
        <w:t xml:space="preserve">Le demandeur est-il lié au gestionnaire ultérieur de la structure ? </w:t>
      </w:r>
      <w:r w:rsidRPr="00F83423">
        <w:rPr>
          <w:szCs w:val="22"/>
        </w:rPr>
        <w:fldChar w:fldCharType="begin">
          <w:ffData>
            <w:name w:val="CaseACocher20"/>
            <w:enabled/>
            <w:calcOnExit w:val="0"/>
            <w:checkBox>
              <w:sizeAuto/>
              <w:default w:val="0"/>
            </w:checkBox>
          </w:ffData>
        </w:fldChar>
      </w:r>
      <w:r w:rsidRPr="00F83423">
        <w:rPr>
          <w:szCs w:val="22"/>
        </w:rPr>
        <w:instrText xml:space="preserve"> FORMCHECKBOX </w:instrText>
      </w:r>
      <w:r w:rsidRPr="00F83423">
        <w:rPr>
          <w:szCs w:val="22"/>
        </w:rPr>
      </w:r>
      <w:r w:rsidRPr="00F83423">
        <w:rPr>
          <w:szCs w:val="22"/>
        </w:rPr>
        <w:fldChar w:fldCharType="separate"/>
      </w:r>
      <w:r w:rsidRPr="00F83423">
        <w:rPr>
          <w:szCs w:val="22"/>
        </w:rPr>
        <w:fldChar w:fldCharType="end"/>
      </w:r>
      <w:r w:rsidRPr="00F83423">
        <w:rPr>
          <w:szCs w:val="22"/>
        </w:rPr>
        <w:t xml:space="preserve"> </w:t>
      </w:r>
      <w:r w:rsidRPr="00F83423">
        <w:rPr>
          <w:b/>
          <w:bCs/>
          <w:szCs w:val="22"/>
        </w:rPr>
        <w:t>OUI</w:t>
      </w:r>
      <w:r w:rsidRPr="00F83423">
        <w:rPr>
          <w:szCs w:val="22"/>
        </w:rPr>
        <w:tab/>
      </w:r>
      <w:r w:rsidRPr="00F83423">
        <w:rPr>
          <w:szCs w:val="22"/>
        </w:rPr>
        <w:fldChar w:fldCharType="begin">
          <w:ffData>
            <w:name w:val="CaseACocher20"/>
            <w:enabled/>
            <w:calcOnExit w:val="0"/>
            <w:checkBox>
              <w:sizeAuto/>
              <w:default w:val="0"/>
            </w:checkBox>
          </w:ffData>
        </w:fldChar>
      </w:r>
      <w:r w:rsidRPr="00F83423">
        <w:rPr>
          <w:szCs w:val="22"/>
        </w:rPr>
        <w:instrText xml:space="preserve"> FORMCHECKBOX </w:instrText>
      </w:r>
      <w:r w:rsidRPr="00F83423">
        <w:rPr>
          <w:szCs w:val="22"/>
        </w:rPr>
      </w:r>
      <w:r w:rsidRPr="00F83423">
        <w:rPr>
          <w:szCs w:val="22"/>
        </w:rPr>
        <w:fldChar w:fldCharType="separate"/>
      </w:r>
      <w:r w:rsidRPr="00F83423">
        <w:rPr>
          <w:szCs w:val="22"/>
        </w:rPr>
        <w:fldChar w:fldCharType="end"/>
      </w:r>
      <w:r w:rsidRPr="00F83423">
        <w:rPr>
          <w:szCs w:val="22"/>
        </w:rPr>
        <w:t xml:space="preserve"> </w:t>
      </w:r>
      <w:r w:rsidRPr="00F83423">
        <w:rPr>
          <w:b/>
          <w:bCs/>
          <w:szCs w:val="22"/>
        </w:rPr>
        <w:t>NON</w:t>
      </w:r>
    </w:p>
    <w:p w14:paraId="272B2912" w14:textId="77777777" w:rsidR="00190579" w:rsidRPr="00F83423" w:rsidRDefault="00190579" w:rsidP="00190579">
      <w:pPr>
        <w:autoSpaceDE w:val="0"/>
        <w:autoSpaceDN w:val="0"/>
        <w:adjustRightInd w:val="0"/>
        <w:rPr>
          <w:szCs w:val="22"/>
        </w:rPr>
      </w:pPr>
    </w:p>
    <w:p w14:paraId="71AEDF0F" w14:textId="702683B4" w:rsidR="00190579" w:rsidRPr="00F83423" w:rsidRDefault="00190579" w:rsidP="00ED42A7">
      <w:pPr>
        <w:autoSpaceDE w:val="0"/>
        <w:autoSpaceDN w:val="0"/>
        <w:adjustRightInd w:val="0"/>
        <w:jc w:val="both"/>
        <w:rPr>
          <w:szCs w:val="22"/>
        </w:rPr>
      </w:pPr>
      <w:r w:rsidRPr="00F83423">
        <w:rPr>
          <w:szCs w:val="22"/>
        </w:rPr>
        <w:t xml:space="preserve">Dans l’affirmative, veuillez préciser lesquels, notamment les points ci-après : </w:t>
      </w:r>
    </w:p>
    <w:p w14:paraId="5CB0249B" w14:textId="77777777" w:rsidR="00190579" w:rsidRPr="00F83423" w:rsidRDefault="00190579" w:rsidP="00ED42A7">
      <w:pPr>
        <w:numPr>
          <w:ilvl w:val="0"/>
          <w:numId w:val="14"/>
        </w:numPr>
        <w:suppressAutoHyphens w:val="0"/>
        <w:autoSpaceDE w:val="0"/>
        <w:autoSpaceDN w:val="0"/>
        <w:adjustRightInd w:val="0"/>
        <w:jc w:val="both"/>
        <w:rPr>
          <w:szCs w:val="22"/>
        </w:rPr>
      </w:pPr>
      <w:r w:rsidRPr="00F83423">
        <w:rPr>
          <w:szCs w:val="22"/>
        </w:rPr>
        <w:t>les participations financières directes éventuellement détenues dans le capital du propriétaire ou du gestionnaire ;</w:t>
      </w:r>
    </w:p>
    <w:p w14:paraId="6C792659" w14:textId="77777777" w:rsidR="00190579" w:rsidRPr="00F83423" w:rsidRDefault="00190579" w:rsidP="00ED42A7">
      <w:pPr>
        <w:numPr>
          <w:ilvl w:val="0"/>
          <w:numId w:val="14"/>
        </w:numPr>
        <w:suppressAutoHyphens w:val="0"/>
        <w:autoSpaceDE w:val="0"/>
        <w:autoSpaceDN w:val="0"/>
        <w:adjustRightInd w:val="0"/>
        <w:jc w:val="both"/>
        <w:rPr>
          <w:szCs w:val="22"/>
        </w:rPr>
      </w:pPr>
      <w:r w:rsidRPr="00F83423">
        <w:rPr>
          <w:szCs w:val="22"/>
        </w:rPr>
        <w:t>l’appartenance à un même groupe de sociétés que le propriétaire ou le gestionnaire ;</w:t>
      </w:r>
    </w:p>
    <w:p w14:paraId="7EC10E94" w14:textId="77777777" w:rsidR="00190579" w:rsidRPr="00F83423" w:rsidRDefault="00190579" w:rsidP="00ED42A7">
      <w:pPr>
        <w:numPr>
          <w:ilvl w:val="0"/>
          <w:numId w:val="14"/>
        </w:numPr>
        <w:suppressAutoHyphens w:val="0"/>
        <w:autoSpaceDE w:val="0"/>
        <w:autoSpaceDN w:val="0"/>
        <w:adjustRightInd w:val="0"/>
        <w:jc w:val="both"/>
        <w:rPr>
          <w:szCs w:val="22"/>
        </w:rPr>
      </w:pPr>
      <w:r w:rsidRPr="00F83423">
        <w:rPr>
          <w:szCs w:val="22"/>
        </w:rPr>
        <w:t>l’existence d’une gestion commune avec le propriétaire ou le gestionnaire, en particulier une participation aux organes dirigeants du propriétaire ou du gestionnaire ;</w:t>
      </w:r>
    </w:p>
    <w:p w14:paraId="4F59337C" w14:textId="77777777" w:rsidR="00190579" w:rsidRPr="00F83423" w:rsidRDefault="00190579" w:rsidP="00ED42A7">
      <w:pPr>
        <w:numPr>
          <w:ilvl w:val="0"/>
          <w:numId w:val="14"/>
        </w:numPr>
        <w:suppressAutoHyphens w:val="0"/>
        <w:autoSpaceDE w:val="0"/>
        <w:autoSpaceDN w:val="0"/>
        <w:adjustRightInd w:val="0"/>
        <w:jc w:val="both"/>
        <w:rPr>
          <w:szCs w:val="22"/>
        </w:rPr>
      </w:pPr>
      <w:r w:rsidRPr="00F83423">
        <w:rPr>
          <w:szCs w:val="22"/>
        </w:rPr>
        <w:t>l’exercice d’une activité rémunérée ou donnant lieu à gratification pour le compte du propriétaire ou du gestionnaire, ou au sein de la structure dans le cadre d’une Maison d’assistant maternel.</w:t>
      </w:r>
    </w:p>
    <w:p w14:paraId="2C18EF4B" w14:textId="77777777" w:rsidR="00190579" w:rsidRPr="00F83423" w:rsidRDefault="00190579" w:rsidP="00ED42A7">
      <w:pPr>
        <w:autoSpaceDE w:val="0"/>
        <w:autoSpaceDN w:val="0"/>
        <w:adjustRightInd w:val="0"/>
        <w:jc w:val="both"/>
        <w:rPr>
          <w:szCs w:val="22"/>
        </w:rPr>
      </w:pPr>
    </w:p>
    <w:p w14:paraId="53A0E284" w14:textId="3E030743"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5E1ECCB9" w14:textId="7E7D213B"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5EA0CF30" w14:textId="2170DD1B"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5A39598D" w14:textId="01DF1447"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652D4C63" w14:textId="6619957F"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15D86DD3" w14:textId="7E8921B2"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2AF9F4CC" w14:textId="6DDEA478"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5230F1FA" w14:textId="115884B6"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3ABFE2AE" w14:textId="0BE7EA00"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42731BC9" w14:textId="77777777" w:rsidR="005D5E3D" w:rsidRPr="00F83423" w:rsidRDefault="005D5E3D" w:rsidP="00190579">
      <w:pPr>
        <w:rPr>
          <w:rFonts w:eastAsia="Tw Cen MT"/>
          <w:b/>
          <w:bCs/>
          <w:kern w:val="24"/>
          <w:szCs w:val="22"/>
          <w:u w:val="single"/>
        </w:rPr>
      </w:pPr>
    </w:p>
    <w:p w14:paraId="35C8BAB5" w14:textId="77777777" w:rsidR="00ED6B7A" w:rsidRPr="00F83423" w:rsidRDefault="00ED6B7A" w:rsidP="00190579">
      <w:pPr>
        <w:rPr>
          <w:rFonts w:eastAsia="Tw Cen MT"/>
          <w:b/>
          <w:bCs/>
          <w:kern w:val="24"/>
          <w:szCs w:val="22"/>
          <w:u w:val="single"/>
        </w:rPr>
      </w:pPr>
    </w:p>
    <w:p w14:paraId="6E680566" w14:textId="66F08FC7" w:rsidR="00190579" w:rsidRPr="00F83423" w:rsidRDefault="00190579" w:rsidP="00190579">
      <w:pPr>
        <w:rPr>
          <w:rFonts w:eastAsia="Tw Cen MT"/>
          <w:b/>
          <w:bCs/>
          <w:kern w:val="24"/>
          <w:szCs w:val="22"/>
          <w:u w:val="single"/>
        </w:rPr>
      </w:pPr>
      <w:r w:rsidRPr="00F83423">
        <w:rPr>
          <w:rFonts w:eastAsia="Tw Cen MT"/>
          <w:b/>
          <w:bCs/>
          <w:kern w:val="24"/>
          <w:szCs w:val="22"/>
          <w:u w:val="single"/>
        </w:rPr>
        <w:t>2. Déclaration des liens familiaux</w:t>
      </w:r>
    </w:p>
    <w:p w14:paraId="27A4123E" w14:textId="77777777" w:rsidR="00190579" w:rsidRPr="00F83423" w:rsidRDefault="00190579" w:rsidP="00190579">
      <w:pPr>
        <w:rPr>
          <w:rFonts w:eastAsia="Tw Cen MT"/>
          <w:kern w:val="24"/>
          <w:szCs w:val="22"/>
        </w:rPr>
      </w:pPr>
    </w:p>
    <w:p w14:paraId="5C5C957C" w14:textId="77777777" w:rsidR="00190579" w:rsidRPr="00F83423" w:rsidRDefault="00190579" w:rsidP="00C73884">
      <w:pPr>
        <w:autoSpaceDE w:val="0"/>
        <w:autoSpaceDN w:val="0"/>
        <w:adjustRightInd w:val="0"/>
        <w:jc w:val="both"/>
        <w:rPr>
          <w:szCs w:val="22"/>
        </w:rPr>
      </w:pPr>
      <w:r w:rsidRPr="00F83423">
        <w:rPr>
          <w:szCs w:val="22"/>
        </w:rPr>
        <w:t>Le demandeur est-il détenu intégralement ou partiellement par une personne physique entretenant des liens familiaux avec une personne physique qui détient ou gère la personne morale en charge de l’exploitation, ou le propriétaire des murs ?</w:t>
      </w:r>
    </w:p>
    <w:p w14:paraId="66DFA264" w14:textId="77777777" w:rsidR="00190579" w:rsidRPr="00F83423" w:rsidRDefault="00190579" w:rsidP="00190579">
      <w:pPr>
        <w:autoSpaceDE w:val="0"/>
        <w:autoSpaceDN w:val="0"/>
        <w:adjustRightInd w:val="0"/>
        <w:rPr>
          <w:rFonts w:cs="Arial"/>
          <w:sz w:val="20"/>
        </w:rPr>
      </w:pPr>
    </w:p>
    <w:p w14:paraId="2C65C932" w14:textId="5B08B819"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57E44819" w14:textId="788B7676" w:rsidR="00190579" w:rsidRPr="00F83423" w:rsidRDefault="00190579" w:rsidP="00190579">
      <w:pPr>
        <w:autoSpaceDE w:val="0"/>
        <w:autoSpaceDN w:val="0"/>
        <w:adjustRightInd w:val="0"/>
        <w:rPr>
          <w:rFonts w:cs="Arial"/>
          <w:szCs w:val="22"/>
        </w:rPr>
      </w:pPr>
      <w:r w:rsidRPr="00F83423">
        <w:rPr>
          <w:rFonts w:cs="Arial"/>
          <w:szCs w:val="22"/>
        </w:rPr>
        <w:t>………………………………………………………………………………………………………</w:t>
      </w:r>
      <w:r w:rsidR="00C73884" w:rsidRPr="00F83423">
        <w:rPr>
          <w:rFonts w:cs="Arial"/>
          <w:szCs w:val="22"/>
        </w:rPr>
        <w:t>……….</w:t>
      </w:r>
    </w:p>
    <w:p w14:paraId="6BAEC51D" w14:textId="194C95D7" w:rsidR="00190579" w:rsidRPr="00F83423" w:rsidRDefault="00190579" w:rsidP="00190579">
      <w:pPr>
        <w:autoSpaceDE w:val="0"/>
        <w:autoSpaceDN w:val="0"/>
        <w:adjustRightInd w:val="0"/>
        <w:rPr>
          <w:rFonts w:cs="Arial"/>
          <w:sz w:val="20"/>
        </w:rPr>
      </w:pPr>
      <w:r w:rsidRPr="00F83423">
        <w:rPr>
          <w:rFonts w:cs="Arial"/>
          <w:szCs w:val="22"/>
        </w:rPr>
        <w:lastRenderedPageBreak/>
        <w:t>………………………………………………………………………………………………………</w:t>
      </w:r>
      <w:r w:rsidR="00C73884" w:rsidRPr="00F83423">
        <w:rPr>
          <w:rFonts w:cs="Arial"/>
          <w:szCs w:val="22"/>
        </w:rPr>
        <w:t>……….</w:t>
      </w:r>
    </w:p>
    <w:p w14:paraId="2ACCE82A" w14:textId="77777777" w:rsidR="00190579" w:rsidRPr="00F83423" w:rsidRDefault="00190579" w:rsidP="00190579">
      <w:pPr>
        <w:autoSpaceDE w:val="0"/>
        <w:autoSpaceDN w:val="0"/>
        <w:adjustRightInd w:val="0"/>
        <w:rPr>
          <w:rFonts w:cs="Arial"/>
          <w:sz w:val="20"/>
        </w:rPr>
      </w:pPr>
    </w:p>
    <w:p w14:paraId="11F36C33" w14:textId="77777777" w:rsidR="00190579" w:rsidRPr="00F83423" w:rsidRDefault="00190579" w:rsidP="00190579">
      <w:pPr>
        <w:autoSpaceDE w:val="0"/>
        <w:autoSpaceDN w:val="0"/>
        <w:adjustRightInd w:val="0"/>
        <w:rPr>
          <w:rFonts w:cs="Arial"/>
          <w:sz w:val="20"/>
        </w:rPr>
      </w:pPr>
    </w:p>
    <w:p w14:paraId="428AAB4E" w14:textId="77777777" w:rsidR="00190579" w:rsidRPr="00F83423" w:rsidRDefault="00190579" w:rsidP="00F61B05">
      <w:pPr>
        <w:autoSpaceDE w:val="0"/>
        <w:autoSpaceDN w:val="0"/>
        <w:adjustRightInd w:val="0"/>
        <w:jc w:val="both"/>
        <w:rPr>
          <w:szCs w:val="22"/>
        </w:rPr>
      </w:pPr>
      <w:r w:rsidRPr="00F83423">
        <w:rPr>
          <w:szCs w:val="22"/>
        </w:rPr>
        <w:t xml:space="preserve">Dans le cas d’un projet de Mam : </w:t>
      </w:r>
    </w:p>
    <w:p w14:paraId="5CDAB3D0" w14:textId="77777777" w:rsidR="00190579" w:rsidRPr="00F83423" w:rsidRDefault="00190579" w:rsidP="00F61B05">
      <w:pPr>
        <w:autoSpaceDE w:val="0"/>
        <w:autoSpaceDN w:val="0"/>
        <w:adjustRightInd w:val="0"/>
        <w:jc w:val="both"/>
        <w:rPr>
          <w:szCs w:val="22"/>
        </w:rPr>
      </w:pPr>
      <w:r w:rsidRPr="00F83423">
        <w:rPr>
          <w:szCs w:val="22"/>
        </w:rPr>
        <w:t>Le demandeur est-il détenu intégralement ou partiellement par une personne physique entretenant des liens familiaux avec un ou plusieurs professionnels ayant vocation à travailler au sein de l’établissement ?</w:t>
      </w:r>
    </w:p>
    <w:p w14:paraId="4D3122A8" w14:textId="77777777" w:rsidR="00190579" w:rsidRPr="00F83423" w:rsidRDefault="00190579" w:rsidP="00190579">
      <w:pPr>
        <w:rPr>
          <w:rFonts w:eastAsia="Tw Cen MT" w:cs="Arial"/>
          <w:kern w:val="24"/>
          <w:sz w:val="20"/>
        </w:rPr>
      </w:pPr>
    </w:p>
    <w:p w14:paraId="710B56AD" w14:textId="458B0052" w:rsidR="00190579" w:rsidRPr="00F83423" w:rsidRDefault="00190579" w:rsidP="00190579">
      <w:pPr>
        <w:autoSpaceDE w:val="0"/>
        <w:autoSpaceDN w:val="0"/>
        <w:adjustRightInd w:val="0"/>
        <w:rPr>
          <w:rFonts w:cs="Arial"/>
          <w:szCs w:val="22"/>
        </w:rPr>
      </w:pPr>
      <w:r w:rsidRPr="00F83423">
        <w:rPr>
          <w:rFonts w:cs="Arial"/>
          <w:szCs w:val="22"/>
        </w:rPr>
        <w:t>………………………………………………………………………………………………………</w:t>
      </w:r>
      <w:r w:rsidR="00F61B05" w:rsidRPr="00F83423">
        <w:rPr>
          <w:rFonts w:cs="Arial"/>
          <w:szCs w:val="22"/>
        </w:rPr>
        <w:t>……….</w:t>
      </w:r>
    </w:p>
    <w:p w14:paraId="5B092E45" w14:textId="00981A9A" w:rsidR="00190579" w:rsidRPr="00F83423" w:rsidRDefault="00190579" w:rsidP="00190579">
      <w:pPr>
        <w:autoSpaceDE w:val="0"/>
        <w:autoSpaceDN w:val="0"/>
        <w:adjustRightInd w:val="0"/>
        <w:rPr>
          <w:rFonts w:cs="Arial"/>
          <w:szCs w:val="22"/>
        </w:rPr>
      </w:pPr>
      <w:r w:rsidRPr="00F83423">
        <w:rPr>
          <w:rFonts w:cs="Arial"/>
          <w:szCs w:val="22"/>
        </w:rPr>
        <w:t>………………………………………………………………………………………………………</w:t>
      </w:r>
      <w:r w:rsidR="00F61B05" w:rsidRPr="00F83423">
        <w:rPr>
          <w:rFonts w:cs="Arial"/>
          <w:szCs w:val="22"/>
        </w:rPr>
        <w:t>……….</w:t>
      </w:r>
    </w:p>
    <w:p w14:paraId="0A40FDFD" w14:textId="664148C8" w:rsidR="00190579" w:rsidRPr="00F83423" w:rsidRDefault="00190579" w:rsidP="00190579">
      <w:pPr>
        <w:autoSpaceDE w:val="0"/>
        <w:autoSpaceDN w:val="0"/>
        <w:adjustRightInd w:val="0"/>
        <w:rPr>
          <w:rFonts w:cs="Arial"/>
          <w:szCs w:val="22"/>
        </w:rPr>
      </w:pPr>
      <w:r w:rsidRPr="00F83423">
        <w:rPr>
          <w:rFonts w:cs="Arial"/>
          <w:szCs w:val="22"/>
        </w:rPr>
        <w:t>………………………………………………………………………………………………………</w:t>
      </w:r>
      <w:r w:rsidR="00F61B05" w:rsidRPr="00F83423">
        <w:rPr>
          <w:rFonts w:cs="Arial"/>
          <w:szCs w:val="22"/>
        </w:rPr>
        <w:t>……….</w:t>
      </w:r>
    </w:p>
    <w:p w14:paraId="7A5C7C1E" w14:textId="77777777" w:rsidR="00190579" w:rsidRPr="00F83423" w:rsidRDefault="00190579" w:rsidP="00190579">
      <w:pPr>
        <w:rPr>
          <w:rFonts w:eastAsia="Tw Cen MT" w:cs="Arial"/>
          <w:kern w:val="24"/>
          <w:szCs w:val="22"/>
        </w:rPr>
      </w:pPr>
    </w:p>
    <w:p w14:paraId="4912875B" w14:textId="77777777" w:rsidR="00190579" w:rsidRPr="00F83423" w:rsidRDefault="00190579" w:rsidP="00190579">
      <w:pPr>
        <w:rPr>
          <w:rFonts w:eastAsia="Tw Cen MT" w:cs="Arial"/>
          <w:kern w:val="24"/>
          <w:sz w:val="20"/>
        </w:rPr>
      </w:pPr>
    </w:p>
    <w:p w14:paraId="66DF7CA8" w14:textId="77777777" w:rsidR="00190579" w:rsidRPr="00F83423" w:rsidRDefault="00190579" w:rsidP="00F61B05">
      <w:pPr>
        <w:jc w:val="both"/>
        <w:rPr>
          <w:rFonts w:eastAsia="Tw Cen MT"/>
          <w:b/>
          <w:bCs/>
          <w:kern w:val="24"/>
          <w:szCs w:val="22"/>
          <w:u w:val="single"/>
        </w:rPr>
      </w:pPr>
      <w:r w:rsidRPr="00F83423">
        <w:rPr>
          <w:rFonts w:eastAsia="Tw Cen MT"/>
          <w:b/>
          <w:bCs/>
          <w:kern w:val="24"/>
          <w:szCs w:val="22"/>
          <w:u w:val="single"/>
        </w:rPr>
        <w:t>3° Autre lien susceptible de présenter un risque de dévoiement de la subvention versée :</w:t>
      </w:r>
    </w:p>
    <w:p w14:paraId="26BE27A1" w14:textId="77777777" w:rsidR="00190579" w:rsidRPr="00F83423" w:rsidRDefault="00190579" w:rsidP="00190579">
      <w:pPr>
        <w:rPr>
          <w:rFonts w:eastAsia="Tw Cen MT" w:cs="Arial"/>
          <w:kern w:val="24"/>
          <w:sz w:val="20"/>
        </w:rPr>
      </w:pPr>
    </w:p>
    <w:p w14:paraId="680302DC" w14:textId="7191FB65" w:rsidR="00190579" w:rsidRPr="00F83423" w:rsidRDefault="00190579" w:rsidP="00190579">
      <w:pPr>
        <w:autoSpaceDE w:val="0"/>
        <w:autoSpaceDN w:val="0"/>
        <w:adjustRightInd w:val="0"/>
        <w:rPr>
          <w:rFonts w:cs="Arial"/>
          <w:szCs w:val="22"/>
        </w:rPr>
      </w:pPr>
      <w:r w:rsidRPr="00F83423">
        <w:rPr>
          <w:rFonts w:cs="Arial"/>
          <w:szCs w:val="22"/>
        </w:rPr>
        <w:t>………………………………………………………………………………………………………</w:t>
      </w:r>
      <w:r w:rsidR="00F61B05" w:rsidRPr="00F83423">
        <w:rPr>
          <w:rFonts w:cs="Arial"/>
          <w:szCs w:val="22"/>
        </w:rPr>
        <w:t>……….</w:t>
      </w:r>
    </w:p>
    <w:p w14:paraId="569194AD" w14:textId="086635B9" w:rsidR="00190579" w:rsidRPr="00F83423" w:rsidRDefault="00190579" w:rsidP="00190579">
      <w:pPr>
        <w:autoSpaceDE w:val="0"/>
        <w:autoSpaceDN w:val="0"/>
        <w:adjustRightInd w:val="0"/>
        <w:rPr>
          <w:rFonts w:cs="Arial"/>
          <w:szCs w:val="22"/>
        </w:rPr>
      </w:pPr>
      <w:r w:rsidRPr="00F83423">
        <w:rPr>
          <w:rFonts w:cs="Arial"/>
          <w:szCs w:val="22"/>
        </w:rPr>
        <w:t>………………………………………………………………………………………………………</w:t>
      </w:r>
      <w:r w:rsidR="00F61B05" w:rsidRPr="00F83423">
        <w:rPr>
          <w:rFonts w:cs="Arial"/>
          <w:szCs w:val="22"/>
        </w:rPr>
        <w:t>……….</w:t>
      </w:r>
    </w:p>
    <w:p w14:paraId="2A019A20" w14:textId="5427C090" w:rsidR="00190579" w:rsidRPr="00F83423" w:rsidRDefault="00190579" w:rsidP="00190579">
      <w:pPr>
        <w:autoSpaceDE w:val="0"/>
        <w:autoSpaceDN w:val="0"/>
        <w:adjustRightInd w:val="0"/>
        <w:rPr>
          <w:rFonts w:cs="Arial"/>
          <w:szCs w:val="22"/>
        </w:rPr>
      </w:pPr>
      <w:r w:rsidRPr="00F83423">
        <w:rPr>
          <w:rFonts w:cs="Arial"/>
          <w:szCs w:val="22"/>
        </w:rPr>
        <w:t>………………………………………………………………………………………………………</w:t>
      </w:r>
      <w:r w:rsidR="00F61B05" w:rsidRPr="00F83423">
        <w:rPr>
          <w:rFonts w:cs="Arial"/>
          <w:szCs w:val="22"/>
        </w:rPr>
        <w:t>……….</w:t>
      </w:r>
    </w:p>
    <w:p w14:paraId="1A8278F9" w14:textId="77777777" w:rsidR="00190579" w:rsidRPr="00F83423" w:rsidRDefault="00190579" w:rsidP="00190579">
      <w:pPr>
        <w:rPr>
          <w:rFonts w:eastAsia="Tw Cen MT" w:cs="Arial"/>
          <w:kern w:val="24"/>
          <w:sz w:val="20"/>
        </w:rPr>
      </w:pPr>
    </w:p>
    <w:p w14:paraId="1A67968A" w14:textId="77777777" w:rsidR="00190579" w:rsidRPr="00F83423" w:rsidRDefault="00190579" w:rsidP="00190579">
      <w:pPr>
        <w:rPr>
          <w:rFonts w:eastAsia="Tw Cen MT" w:cs="Arial"/>
          <w:kern w:val="24"/>
          <w:sz w:val="20"/>
        </w:rPr>
      </w:pPr>
    </w:p>
    <w:p w14:paraId="1306FAD0" w14:textId="15004B1E" w:rsidR="00190579" w:rsidRPr="00F83423" w:rsidRDefault="00190579" w:rsidP="00F61B05">
      <w:pPr>
        <w:jc w:val="both"/>
        <w:rPr>
          <w:rFonts w:eastAsia="Tw Cen MT"/>
          <w:kern w:val="24"/>
          <w:szCs w:val="22"/>
        </w:rPr>
      </w:pPr>
      <w:r w:rsidRPr="00F83423">
        <w:rPr>
          <w:rFonts w:eastAsia="Tw Cen MT"/>
          <w:kern w:val="24"/>
          <w:szCs w:val="22"/>
        </w:rPr>
        <w:t>Je soussigné(e), _______________________________ certifie sur l’honneur l’exactitude des renseignements indiqués dans la présente déclaration</w:t>
      </w:r>
      <w:r w:rsidR="00F61B05" w:rsidRPr="00F83423">
        <w:rPr>
          <w:rFonts w:eastAsia="Tw Cen MT"/>
          <w:kern w:val="24"/>
          <w:szCs w:val="22"/>
        </w:rPr>
        <w:t>.</w:t>
      </w:r>
    </w:p>
    <w:p w14:paraId="0DD0A667" w14:textId="77777777" w:rsidR="00190579" w:rsidRPr="00F83423" w:rsidRDefault="00190579" w:rsidP="00190579">
      <w:pPr>
        <w:rPr>
          <w:rFonts w:eastAsia="Tw Cen MT" w:cs="Arial"/>
          <w:kern w:val="24"/>
          <w:sz w:val="20"/>
        </w:rPr>
      </w:pPr>
      <w:r w:rsidRPr="00F83423">
        <w:rPr>
          <w:rFonts w:eastAsia="Tw Cen MT" w:cs="Arial"/>
          <w:kern w:val="24"/>
          <w:sz w:val="20"/>
        </w:rPr>
        <w:br/>
      </w:r>
    </w:p>
    <w:p w14:paraId="5ECB3340" w14:textId="6AACA6E3" w:rsidR="00190579" w:rsidRPr="00F83423" w:rsidRDefault="00190579" w:rsidP="00190579">
      <w:pPr>
        <w:rPr>
          <w:rFonts w:eastAsia="Tw Cen MT" w:cs="Arial"/>
          <w:kern w:val="24"/>
          <w:sz w:val="20"/>
        </w:rPr>
      </w:pPr>
    </w:p>
    <w:p w14:paraId="347A0401" w14:textId="77777777" w:rsidR="00190579" w:rsidRPr="00F83423" w:rsidRDefault="00190579" w:rsidP="00190579">
      <w:pPr>
        <w:ind w:hanging="8"/>
        <w:rPr>
          <w:rFonts w:eastAsia="Tw Cen MT" w:cs="Arial"/>
          <w:kern w:val="24"/>
          <w:sz w:val="20"/>
        </w:rPr>
      </w:pPr>
    </w:p>
    <w:p w14:paraId="433C158C" w14:textId="77777777" w:rsidR="00190579" w:rsidRPr="00F83423" w:rsidRDefault="00190579" w:rsidP="00190579">
      <w:pPr>
        <w:rPr>
          <w:sz w:val="20"/>
          <w:szCs w:val="18"/>
        </w:rPr>
      </w:pPr>
    </w:p>
    <w:p w14:paraId="3333CA3F" w14:textId="77777777" w:rsidR="00DB6E27" w:rsidRPr="00F83423" w:rsidRDefault="00DB6E27" w:rsidP="00190579">
      <w:pPr>
        <w:rPr>
          <w:sz w:val="20"/>
          <w:szCs w:val="18"/>
        </w:rPr>
      </w:pPr>
    </w:p>
    <w:p w14:paraId="21964645" w14:textId="77777777" w:rsidR="001D036A" w:rsidRPr="00F83423" w:rsidRDefault="001D036A" w:rsidP="001D036A">
      <w:pPr>
        <w:ind w:left="4956"/>
      </w:pPr>
      <w:r w:rsidRPr="00F83423">
        <w:t xml:space="preserve">Fait à </w:t>
      </w:r>
      <w:r w:rsidRPr="00F83423">
        <w:rPr>
          <w:b/>
          <w:bCs/>
        </w:rPr>
        <w:t>[Ville]</w:t>
      </w:r>
      <w:r w:rsidRPr="00F83423">
        <w:t xml:space="preserve">, le </w:t>
      </w:r>
      <w:r w:rsidRPr="00F83423">
        <w:rPr>
          <w:b/>
          <w:bCs/>
        </w:rPr>
        <w:t>[Date]</w:t>
      </w:r>
    </w:p>
    <w:p w14:paraId="664E55A5" w14:textId="77777777" w:rsidR="00DB6E27" w:rsidRPr="00F83423" w:rsidRDefault="00DB6E27" w:rsidP="00190579"/>
    <w:p w14:paraId="62A51C55" w14:textId="77777777" w:rsidR="009439A8" w:rsidRPr="00F83423" w:rsidRDefault="009439A8" w:rsidP="009439A8">
      <w:pPr>
        <w:ind w:left="4956"/>
        <w:rPr>
          <w:b/>
          <w:bCs/>
        </w:rPr>
      </w:pPr>
      <w:r w:rsidRPr="00F83423">
        <w:rPr>
          <w:b/>
          <w:bCs/>
        </w:rPr>
        <w:t>[Nom de la structure]</w:t>
      </w:r>
      <w:r w:rsidRPr="00F83423">
        <w:br/>
      </w:r>
      <w:r w:rsidRPr="00F83423">
        <w:rPr>
          <w:b/>
          <w:bCs/>
        </w:rPr>
        <w:t>[Adresse complète]</w:t>
      </w:r>
    </w:p>
    <w:p w14:paraId="6F80C98E" w14:textId="77777777" w:rsidR="009439A8" w:rsidRPr="00F83423" w:rsidRDefault="009439A8" w:rsidP="00901296">
      <w:pPr>
        <w:ind w:left="4956"/>
        <w:rPr>
          <w:b/>
          <w:bCs/>
        </w:rPr>
      </w:pPr>
    </w:p>
    <w:p w14:paraId="31937615" w14:textId="3944DB1A" w:rsidR="009439A8" w:rsidRPr="00F83423" w:rsidRDefault="009439A8" w:rsidP="009439A8">
      <w:pPr>
        <w:ind w:left="4956"/>
        <w:rPr>
          <w:b/>
          <w:bCs/>
        </w:rPr>
      </w:pPr>
      <w:r w:rsidRPr="00F83423">
        <w:rPr>
          <w:b/>
          <w:bCs/>
        </w:rPr>
        <w:t>[</w:t>
      </w:r>
      <w:r w:rsidR="001D036A" w:rsidRPr="00F83423">
        <w:rPr>
          <w:b/>
          <w:bCs/>
        </w:rPr>
        <w:t xml:space="preserve">Signature </w:t>
      </w:r>
      <w:r w:rsidRPr="00F83423">
        <w:rPr>
          <w:b/>
          <w:bCs/>
        </w:rPr>
        <w:t>du responsable légal]</w:t>
      </w:r>
    </w:p>
    <w:p w14:paraId="04F60182" w14:textId="496B39C1" w:rsidR="00DB6E27" w:rsidRPr="00F83423" w:rsidRDefault="00901296" w:rsidP="009439A8">
      <w:pPr>
        <w:ind w:left="4956"/>
        <w:rPr>
          <w:b/>
          <w:bCs/>
        </w:rPr>
      </w:pPr>
      <w:r w:rsidRPr="00F83423">
        <w:rPr>
          <w:b/>
          <w:bCs/>
        </w:rPr>
        <w:t>[Cachet de la structure]</w:t>
      </w:r>
    </w:p>
    <w:p w14:paraId="01705478" w14:textId="77777777" w:rsidR="00DB6E27" w:rsidRPr="00F83423" w:rsidRDefault="00DB6E27" w:rsidP="00DB6E27">
      <w:pPr>
        <w:rPr>
          <w:b/>
          <w:bCs/>
          <w:sz w:val="20"/>
          <w:szCs w:val="18"/>
        </w:rPr>
      </w:pPr>
    </w:p>
    <w:p w14:paraId="3EAFC7DA" w14:textId="77777777" w:rsidR="00DB6E27" w:rsidRDefault="00DB6E27" w:rsidP="00DB6E27">
      <w:pPr>
        <w:rPr>
          <w:b/>
          <w:bCs/>
        </w:rPr>
      </w:pPr>
    </w:p>
    <w:p w14:paraId="305B3C70" w14:textId="77777777" w:rsidR="00DB6E27" w:rsidRDefault="00DB6E27" w:rsidP="00DB6E27">
      <w:pPr>
        <w:rPr>
          <w:b/>
          <w:bCs/>
        </w:rPr>
      </w:pPr>
    </w:p>
    <w:p w14:paraId="3D10C1AE" w14:textId="77777777" w:rsidR="00DB6E27" w:rsidRDefault="00DB6E27" w:rsidP="00DB6E27">
      <w:pPr>
        <w:rPr>
          <w:b/>
          <w:bCs/>
        </w:rPr>
      </w:pPr>
    </w:p>
    <w:p w14:paraId="70CB0F21" w14:textId="77777777" w:rsidR="00DB6E27" w:rsidRDefault="00DB6E27" w:rsidP="00DB6E27">
      <w:pPr>
        <w:rPr>
          <w:b/>
          <w:bCs/>
        </w:rPr>
      </w:pPr>
    </w:p>
    <w:p w14:paraId="4101C8D9" w14:textId="77777777" w:rsidR="00DB6E27" w:rsidRDefault="00DB6E27" w:rsidP="00DB6E27">
      <w:pPr>
        <w:rPr>
          <w:b/>
          <w:bCs/>
        </w:rPr>
      </w:pPr>
    </w:p>
    <w:p w14:paraId="176BD056" w14:textId="77777777" w:rsidR="00ED6B7A" w:rsidRDefault="00ED6B7A" w:rsidP="00DB6E27">
      <w:pPr>
        <w:rPr>
          <w:b/>
          <w:bCs/>
        </w:rPr>
      </w:pPr>
    </w:p>
    <w:p w14:paraId="6D9D5F1D" w14:textId="77777777" w:rsidR="00ED6B7A" w:rsidRDefault="00ED6B7A" w:rsidP="00DB6E27">
      <w:pPr>
        <w:rPr>
          <w:b/>
          <w:bCs/>
        </w:rPr>
      </w:pPr>
    </w:p>
    <w:p w14:paraId="2380BBB0" w14:textId="77777777" w:rsidR="00ED6B7A" w:rsidRDefault="00ED6B7A" w:rsidP="00DB6E27">
      <w:pPr>
        <w:rPr>
          <w:b/>
          <w:bCs/>
        </w:rPr>
      </w:pPr>
    </w:p>
    <w:p w14:paraId="72170923" w14:textId="77777777" w:rsidR="00901296" w:rsidRDefault="00901296" w:rsidP="00DB6E27">
      <w:pPr>
        <w:rPr>
          <w:b/>
          <w:bCs/>
        </w:rPr>
      </w:pPr>
    </w:p>
    <w:p w14:paraId="726C43F1" w14:textId="77777777" w:rsidR="00901296" w:rsidRDefault="00901296" w:rsidP="00DB6E27">
      <w:pPr>
        <w:rPr>
          <w:b/>
          <w:bCs/>
        </w:rPr>
      </w:pPr>
    </w:p>
    <w:p w14:paraId="04B9050A" w14:textId="77777777" w:rsidR="00901296" w:rsidRDefault="00901296" w:rsidP="00DB6E27">
      <w:pPr>
        <w:rPr>
          <w:b/>
          <w:bCs/>
        </w:rPr>
      </w:pPr>
    </w:p>
    <w:p w14:paraId="477EBEDB" w14:textId="77777777" w:rsidR="00DB6E27" w:rsidRDefault="00DB6E27" w:rsidP="00DB6E27">
      <w:pPr>
        <w:rPr>
          <w:b/>
          <w:bCs/>
        </w:rPr>
      </w:pPr>
    </w:p>
    <w:p w14:paraId="15A8A1B6" w14:textId="77777777" w:rsidR="00F83423" w:rsidRDefault="00F83423" w:rsidP="00DB6E27">
      <w:pPr>
        <w:rPr>
          <w:b/>
          <w:bCs/>
        </w:rPr>
      </w:pPr>
    </w:p>
    <w:p w14:paraId="06753BCF" w14:textId="77777777" w:rsidR="00F83423" w:rsidRDefault="00F83423" w:rsidP="00DB6E27">
      <w:pPr>
        <w:rPr>
          <w:b/>
          <w:bCs/>
        </w:rPr>
      </w:pPr>
    </w:p>
    <w:p w14:paraId="1B5A705D" w14:textId="77777777" w:rsidR="00F83423" w:rsidRDefault="00F83423" w:rsidP="00DB6E27">
      <w:pPr>
        <w:rPr>
          <w:b/>
          <w:bCs/>
        </w:rPr>
      </w:pPr>
    </w:p>
    <w:p w14:paraId="38686ED6" w14:textId="77777777" w:rsidR="00F83423" w:rsidRDefault="00F83423" w:rsidP="00DB6E27">
      <w:pPr>
        <w:rPr>
          <w:b/>
          <w:bCs/>
        </w:rPr>
      </w:pPr>
    </w:p>
    <w:p w14:paraId="1BE3D349" w14:textId="77777777" w:rsidR="00F83423" w:rsidRDefault="00F83423" w:rsidP="00DB6E27">
      <w:pPr>
        <w:rPr>
          <w:b/>
          <w:bCs/>
        </w:rPr>
      </w:pPr>
    </w:p>
    <w:p w14:paraId="7B32A3D7" w14:textId="77777777" w:rsidR="00F83423" w:rsidRDefault="00F83423" w:rsidP="00DB6E27">
      <w:pPr>
        <w:rPr>
          <w:b/>
          <w:bCs/>
        </w:rPr>
      </w:pPr>
    </w:p>
    <w:p w14:paraId="68BB94CB" w14:textId="77777777" w:rsidR="00F83423" w:rsidRDefault="00F83423" w:rsidP="00DB6E27">
      <w:pPr>
        <w:rPr>
          <w:b/>
          <w:bCs/>
        </w:rPr>
      </w:pPr>
    </w:p>
    <w:p w14:paraId="0AEF224C" w14:textId="77777777" w:rsidR="00F83423" w:rsidRDefault="00F83423" w:rsidP="00DB6E27">
      <w:pPr>
        <w:rPr>
          <w:b/>
          <w:bCs/>
        </w:rPr>
      </w:pPr>
    </w:p>
    <w:p w14:paraId="03FF82B9" w14:textId="77777777" w:rsidR="00F83423" w:rsidRDefault="00F83423" w:rsidP="00DB6E27">
      <w:pPr>
        <w:rPr>
          <w:b/>
          <w:bCs/>
        </w:rPr>
      </w:pPr>
    </w:p>
    <w:p w14:paraId="3D475B51" w14:textId="77777777" w:rsidR="00F83423" w:rsidRDefault="00F83423" w:rsidP="00DB6E27">
      <w:pPr>
        <w:rPr>
          <w:b/>
          <w:bCs/>
        </w:rPr>
      </w:pPr>
    </w:p>
    <w:p w14:paraId="5744F184" w14:textId="77777777" w:rsidR="00F83423" w:rsidRDefault="00F83423" w:rsidP="00DB6E27">
      <w:pPr>
        <w:rPr>
          <w:b/>
          <w:bCs/>
        </w:rPr>
      </w:pPr>
    </w:p>
    <w:p w14:paraId="0758FAAA" w14:textId="77777777" w:rsidR="00F83423" w:rsidRDefault="00F83423" w:rsidP="00DB6E27">
      <w:pPr>
        <w:rPr>
          <w:b/>
          <w:bCs/>
        </w:rPr>
      </w:pPr>
    </w:p>
    <w:p w14:paraId="558F51ED" w14:textId="77777777" w:rsidR="005D5E3D" w:rsidRDefault="005D5E3D" w:rsidP="00DB6E27">
      <w:pPr>
        <w:rPr>
          <w:b/>
          <w:bCs/>
        </w:rPr>
      </w:pPr>
    </w:p>
    <w:p w14:paraId="17BB6A25" w14:textId="77777777" w:rsidR="005D5E3D" w:rsidRDefault="005D5E3D" w:rsidP="00DB6E27">
      <w:pPr>
        <w:rPr>
          <w:b/>
          <w:bCs/>
        </w:rPr>
      </w:pPr>
    </w:p>
    <w:p w14:paraId="0A403A0C" w14:textId="716CE7F9" w:rsidR="00C80088" w:rsidRPr="008A460D" w:rsidRDefault="00C80088" w:rsidP="00DB6E27">
      <w:pPr>
        <w:rPr>
          <w:b/>
          <w:bCs/>
          <w:sz w:val="24"/>
          <w:szCs w:val="22"/>
        </w:rPr>
      </w:pPr>
      <w:r w:rsidRPr="008A460D">
        <w:rPr>
          <w:b/>
          <w:bCs/>
          <w:sz w:val="24"/>
          <w:szCs w:val="22"/>
        </w:rPr>
        <w:t xml:space="preserve">ANNEXE </w:t>
      </w:r>
      <w:r w:rsidR="009C54B3">
        <w:rPr>
          <w:b/>
          <w:bCs/>
          <w:sz w:val="24"/>
          <w:szCs w:val="22"/>
        </w:rPr>
        <w:t>7</w:t>
      </w:r>
      <w:r w:rsidRPr="008A460D">
        <w:rPr>
          <w:b/>
          <w:bCs/>
          <w:sz w:val="24"/>
          <w:szCs w:val="22"/>
        </w:rPr>
        <w:t xml:space="preserve"> – MODELE </w:t>
      </w:r>
      <w:r w:rsidR="00DB6E27" w:rsidRPr="008A460D">
        <w:rPr>
          <w:b/>
          <w:bCs/>
          <w:sz w:val="24"/>
          <w:szCs w:val="22"/>
        </w:rPr>
        <w:t>ATTESTATION DE FIN DE TRAVAUX</w:t>
      </w:r>
      <w:r w:rsidR="0097501E" w:rsidRPr="008A460D">
        <w:rPr>
          <w:b/>
          <w:bCs/>
          <w:sz w:val="24"/>
          <w:szCs w:val="22"/>
        </w:rPr>
        <w:t xml:space="preserve"> </w:t>
      </w:r>
    </w:p>
    <w:p w14:paraId="39E72005" w14:textId="77777777" w:rsidR="005D5E3D" w:rsidRPr="008A460D" w:rsidRDefault="005D5E3D" w:rsidP="00DB6E27">
      <w:pPr>
        <w:rPr>
          <w:b/>
          <w:bCs/>
          <w:sz w:val="24"/>
          <w:szCs w:val="22"/>
        </w:rPr>
      </w:pPr>
    </w:p>
    <w:p w14:paraId="4FDA03CB" w14:textId="0580D139" w:rsidR="00DB6E27" w:rsidRPr="00F83423" w:rsidRDefault="00C80088" w:rsidP="00DB6E27">
      <w:pPr>
        <w:rPr>
          <w:i/>
          <w:iCs/>
          <w:color w:val="C00000"/>
        </w:rPr>
      </w:pPr>
      <w:r w:rsidRPr="00F83423">
        <w:rPr>
          <w:i/>
          <w:iCs/>
          <w:color w:val="C00000"/>
        </w:rPr>
        <w:t xml:space="preserve">Ce document est </w:t>
      </w:r>
      <w:r w:rsidR="0097501E" w:rsidRPr="00F83423">
        <w:rPr>
          <w:i/>
          <w:iCs/>
          <w:color w:val="C00000"/>
        </w:rPr>
        <w:t xml:space="preserve">à fournir </w:t>
      </w:r>
      <w:r w:rsidR="008815B3" w:rsidRPr="00F83423">
        <w:rPr>
          <w:i/>
          <w:iCs/>
          <w:color w:val="C00000"/>
        </w:rPr>
        <w:t>lorsque vous transmettez les factures</w:t>
      </w:r>
      <w:r w:rsidRPr="00F83423">
        <w:rPr>
          <w:i/>
          <w:iCs/>
          <w:color w:val="C00000"/>
        </w:rPr>
        <w:t xml:space="preserve"> à la CAF</w:t>
      </w:r>
    </w:p>
    <w:p w14:paraId="10CE71D6" w14:textId="77777777" w:rsidR="00DB6E27" w:rsidRPr="008A460D" w:rsidRDefault="00DB6E27" w:rsidP="00DB6E27">
      <w:pPr>
        <w:rPr>
          <w:b/>
          <w:bCs/>
          <w:sz w:val="24"/>
          <w:szCs w:val="22"/>
        </w:rPr>
      </w:pPr>
    </w:p>
    <w:p w14:paraId="09936619" w14:textId="77777777" w:rsidR="00DB6E27" w:rsidRPr="008A460D" w:rsidRDefault="00DB6E27" w:rsidP="00DB6E27">
      <w:pPr>
        <w:rPr>
          <w:sz w:val="24"/>
          <w:szCs w:val="22"/>
        </w:rPr>
      </w:pPr>
    </w:p>
    <w:p w14:paraId="6ED73360" w14:textId="1F6B7807" w:rsidR="00053B84" w:rsidRPr="008A460D" w:rsidRDefault="00053B84" w:rsidP="00053B84">
      <w:pPr>
        <w:jc w:val="center"/>
        <w:rPr>
          <w:b/>
          <w:bCs/>
          <w:sz w:val="24"/>
          <w:szCs w:val="22"/>
        </w:rPr>
      </w:pPr>
      <w:r w:rsidRPr="008A460D">
        <w:rPr>
          <w:b/>
          <w:bCs/>
          <w:sz w:val="24"/>
          <w:szCs w:val="22"/>
        </w:rPr>
        <w:t>ATTESTATION DE FIN DE TRAVAUX</w:t>
      </w:r>
    </w:p>
    <w:p w14:paraId="75817EFB" w14:textId="77777777" w:rsidR="00053B84" w:rsidRPr="008A460D" w:rsidRDefault="00053B84" w:rsidP="00DB6E27">
      <w:pPr>
        <w:rPr>
          <w:sz w:val="24"/>
          <w:szCs w:val="22"/>
        </w:rPr>
      </w:pPr>
    </w:p>
    <w:p w14:paraId="79D05C95" w14:textId="77777777" w:rsidR="00DB6E27" w:rsidRPr="00F83423" w:rsidRDefault="00DB6E27" w:rsidP="00BF5246">
      <w:pPr>
        <w:jc w:val="both"/>
      </w:pPr>
      <w:r w:rsidRPr="00F83423">
        <w:t xml:space="preserve">Je soussigné(e), </w:t>
      </w:r>
      <w:r w:rsidRPr="00F83423">
        <w:rPr>
          <w:b/>
          <w:bCs/>
        </w:rPr>
        <w:t>[Nom et prénom du responsable légal]</w:t>
      </w:r>
      <w:r w:rsidRPr="00F83423">
        <w:t xml:space="preserve">, agissant en qualité de </w:t>
      </w:r>
      <w:r w:rsidRPr="00F83423">
        <w:rPr>
          <w:b/>
          <w:bCs/>
        </w:rPr>
        <w:t>[Fonction]</w:t>
      </w:r>
      <w:r w:rsidRPr="00F83423">
        <w:t xml:space="preserve"> de la structure </w:t>
      </w:r>
      <w:r w:rsidRPr="00F83423">
        <w:rPr>
          <w:b/>
          <w:bCs/>
        </w:rPr>
        <w:t>[Nom de la structure]</w:t>
      </w:r>
      <w:r w:rsidRPr="00F83423">
        <w:t>, atteste par la présente que les travaux suivants ont été réalisés :</w:t>
      </w:r>
    </w:p>
    <w:p w14:paraId="0F77D751" w14:textId="77777777" w:rsidR="00DB6E27" w:rsidRPr="00F83423" w:rsidRDefault="00DB6E27" w:rsidP="00BF5246">
      <w:pPr>
        <w:jc w:val="both"/>
      </w:pPr>
    </w:p>
    <w:p w14:paraId="497CB82A" w14:textId="77777777" w:rsidR="00DB6E27" w:rsidRPr="00F83423" w:rsidRDefault="00DB6E27" w:rsidP="00BF5246">
      <w:pPr>
        <w:numPr>
          <w:ilvl w:val="0"/>
          <w:numId w:val="18"/>
        </w:numPr>
        <w:jc w:val="both"/>
        <w:rPr>
          <w:b/>
          <w:bCs/>
        </w:rPr>
      </w:pPr>
      <w:r w:rsidRPr="00F83423">
        <w:t xml:space="preserve">Nature des travaux : </w:t>
      </w:r>
      <w:r w:rsidRPr="00F83423">
        <w:rPr>
          <w:b/>
          <w:bCs/>
        </w:rPr>
        <w:t>[Description succincte des travaux réalisés]</w:t>
      </w:r>
    </w:p>
    <w:p w14:paraId="50B1FCCC" w14:textId="77777777" w:rsidR="00DB6E27" w:rsidRPr="00F83423" w:rsidRDefault="00DB6E27" w:rsidP="00BF5246">
      <w:pPr>
        <w:numPr>
          <w:ilvl w:val="0"/>
          <w:numId w:val="18"/>
        </w:numPr>
        <w:jc w:val="both"/>
      </w:pPr>
      <w:r w:rsidRPr="00F83423">
        <w:t xml:space="preserve">Lieu des travaux : </w:t>
      </w:r>
      <w:r w:rsidRPr="00F83423">
        <w:rPr>
          <w:b/>
          <w:bCs/>
        </w:rPr>
        <w:t>[Adresse du site concerné]</w:t>
      </w:r>
    </w:p>
    <w:p w14:paraId="573BFA45" w14:textId="77777777" w:rsidR="00DB6E27" w:rsidRPr="00F83423" w:rsidRDefault="00DB6E27" w:rsidP="00BF5246">
      <w:pPr>
        <w:numPr>
          <w:ilvl w:val="0"/>
          <w:numId w:val="18"/>
        </w:numPr>
        <w:jc w:val="both"/>
        <w:rPr>
          <w:b/>
          <w:bCs/>
        </w:rPr>
      </w:pPr>
      <w:r w:rsidRPr="00F83423">
        <w:t xml:space="preserve">Date de fin des travaux : </w:t>
      </w:r>
      <w:r w:rsidRPr="00F83423">
        <w:rPr>
          <w:b/>
          <w:bCs/>
        </w:rPr>
        <w:t>[Date exacte de la fin des travaux]</w:t>
      </w:r>
    </w:p>
    <w:p w14:paraId="29730C1C" w14:textId="77777777" w:rsidR="00DB6E27" w:rsidRPr="00F83423" w:rsidRDefault="00DB6E27" w:rsidP="00BF5246">
      <w:pPr>
        <w:ind w:left="720"/>
        <w:jc w:val="both"/>
      </w:pPr>
    </w:p>
    <w:p w14:paraId="4955160C" w14:textId="77777777" w:rsidR="005D5E3D" w:rsidRPr="00F83423" w:rsidRDefault="005D5E3D" w:rsidP="00BF5246">
      <w:pPr>
        <w:jc w:val="both"/>
      </w:pPr>
    </w:p>
    <w:p w14:paraId="32FD12F1" w14:textId="6267F5FF" w:rsidR="00DB6E27" w:rsidRPr="00F83423" w:rsidRDefault="00DB6E27" w:rsidP="00BF5246">
      <w:pPr>
        <w:jc w:val="both"/>
      </w:pPr>
      <w:r w:rsidRPr="00F83423">
        <w:t>Ces travaux ont été réalisés conformément au projet validé dans le cadre du dossier FME présenté en commission.</w:t>
      </w:r>
    </w:p>
    <w:p w14:paraId="6684D4C7" w14:textId="77777777" w:rsidR="00DB6E27" w:rsidRPr="00F83423" w:rsidRDefault="00DB6E27" w:rsidP="00DB6E27"/>
    <w:p w14:paraId="0DA32F17" w14:textId="77777777" w:rsidR="00DB6E27" w:rsidRPr="00F83423" w:rsidRDefault="00DB6E27" w:rsidP="00DB6E27"/>
    <w:p w14:paraId="17383F96" w14:textId="77777777" w:rsidR="00DB6E27" w:rsidRPr="00F83423" w:rsidRDefault="00DB6E27" w:rsidP="00DB6E27"/>
    <w:p w14:paraId="7339C16B" w14:textId="77777777" w:rsidR="00DB6E27" w:rsidRPr="00F83423" w:rsidRDefault="00DB6E27" w:rsidP="00DB6E27"/>
    <w:p w14:paraId="31CC7447" w14:textId="77777777" w:rsidR="00DB6E27" w:rsidRPr="00F83423" w:rsidRDefault="00DB6E27" w:rsidP="005D5E3D">
      <w:pPr>
        <w:ind w:left="4248"/>
      </w:pPr>
      <w:r w:rsidRPr="00F83423">
        <w:t>Fait pour servir et valoir ce que de droit.</w:t>
      </w:r>
    </w:p>
    <w:p w14:paraId="376591EC" w14:textId="77777777" w:rsidR="00735057" w:rsidRPr="00F83423" w:rsidRDefault="00735057" w:rsidP="005D5E3D">
      <w:pPr>
        <w:ind w:left="4248"/>
      </w:pPr>
    </w:p>
    <w:p w14:paraId="0B95A1A3" w14:textId="283C967A" w:rsidR="00DB6E27" w:rsidRPr="00F83423" w:rsidRDefault="00DB6E27" w:rsidP="005D5E3D">
      <w:pPr>
        <w:ind w:left="4248"/>
      </w:pPr>
      <w:r w:rsidRPr="00F83423">
        <w:t xml:space="preserve">Fait à </w:t>
      </w:r>
      <w:r w:rsidRPr="00F83423">
        <w:rPr>
          <w:b/>
          <w:bCs/>
        </w:rPr>
        <w:t>[Ville]</w:t>
      </w:r>
      <w:r w:rsidRPr="00F83423">
        <w:t xml:space="preserve">, le </w:t>
      </w:r>
      <w:r w:rsidRPr="00F83423">
        <w:rPr>
          <w:b/>
          <w:bCs/>
        </w:rPr>
        <w:t>[Date]</w:t>
      </w:r>
    </w:p>
    <w:p w14:paraId="06669587" w14:textId="77777777" w:rsidR="00DB6E27" w:rsidRPr="00F83423" w:rsidRDefault="00DB6E27" w:rsidP="005D5E3D">
      <w:pPr>
        <w:ind w:left="4248"/>
      </w:pPr>
      <w:r w:rsidRPr="00F83423">
        <w:t>Signature :</w:t>
      </w:r>
      <w:r w:rsidRPr="00F83423">
        <w:br/>
      </w:r>
      <w:r w:rsidRPr="00F83423">
        <w:rPr>
          <w:b/>
          <w:bCs/>
        </w:rPr>
        <w:t>[Nom du responsable légal]</w:t>
      </w:r>
      <w:r w:rsidRPr="00F83423">
        <w:rPr>
          <w:b/>
          <w:bCs/>
        </w:rPr>
        <w:br/>
        <w:t>[Cachet de la structure]</w:t>
      </w:r>
    </w:p>
    <w:p w14:paraId="3FB1790B" w14:textId="77777777" w:rsidR="00DB6E27" w:rsidRDefault="00DB6E27" w:rsidP="00190579"/>
    <w:p w14:paraId="63D3001D" w14:textId="77777777" w:rsidR="00DB6E27" w:rsidRDefault="00DB6E27" w:rsidP="00190579"/>
    <w:p w14:paraId="2859DD0E" w14:textId="77777777" w:rsidR="00DB6E27" w:rsidRDefault="00DB6E27" w:rsidP="00190579"/>
    <w:p w14:paraId="617AAF21" w14:textId="77777777" w:rsidR="00461DC4" w:rsidRDefault="00461DC4" w:rsidP="00190579"/>
    <w:p w14:paraId="77F8927C" w14:textId="77777777" w:rsidR="00461DC4" w:rsidRDefault="00461DC4" w:rsidP="00190579"/>
    <w:p w14:paraId="45A5B9D5" w14:textId="77777777" w:rsidR="00461DC4" w:rsidRPr="00190579" w:rsidRDefault="00461DC4" w:rsidP="00190579"/>
    <w:sectPr w:rsidR="00461DC4" w:rsidRPr="00190579" w:rsidSect="009C3CA4">
      <w:footnotePr>
        <w:pos w:val="beneathText"/>
      </w:footnotePr>
      <w:pgSz w:w="11905" w:h="16837"/>
      <w:pgMar w:top="851" w:right="1134" w:bottom="851" w:left="1418" w:header="284"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DAD35" w14:textId="77777777" w:rsidR="000A2409" w:rsidRDefault="000A2409">
      <w:r>
        <w:separator/>
      </w:r>
    </w:p>
  </w:endnote>
  <w:endnote w:type="continuationSeparator" w:id="0">
    <w:p w14:paraId="2252D80E" w14:textId="77777777" w:rsidR="000A2409" w:rsidRDefault="000A2409">
      <w:r>
        <w:continuationSeparator/>
      </w:r>
    </w:p>
  </w:endnote>
  <w:endnote w:type="continuationNotice" w:id="1">
    <w:p w14:paraId="6A788A01" w14:textId="77777777" w:rsidR="000A2409" w:rsidRDefault="000A24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B5F4" w14:textId="44E5D61F" w:rsidR="00AD3E80" w:rsidRDefault="00F97974" w:rsidP="00AD3E80">
    <w:pPr>
      <w:pStyle w:val="Pieddepage"/>
      <w:jc w:val="right"/>
    </w:pPr>
    <w:r>
      <w:t xml:space="preserve">          </w:t>
    </w:r>
    <w:r w:rsidR="0097719F">
      <w:fldChar w:fldCharType="begin"/>
    </w:r>
    <w:r w:rsidR="0097719F">
      <w:instrText>PAGE   \* MERGEFORMAT</w:instrText>
    </w:r>
    <w:r w:rsidR="0097719F">
      <w:fldChar w:fldCharType="separate"/>
    </w:r>
    <w:r w:rsidR="0098740D">
      <w:rPr>
        <w:noProof/>
      </w:rPr>
      <w:t>5</w:t>
    </w:r>
    <w:r w:rsidR="0097719F">
      <w:fldChar w:fldCharType="end"/>
    </w:r>
    <w:r w:rsidR="00E97250">
      <w:t>/</w:t>
    </w:r>
    <w:r w:rsidR="00810F37">
      <w:t>1</w:t>
    </w:r>
    <w:r w:rsidR="00547BFF">
      <w:t>8</w:t>
    </w:r>
  </w:p>
  <w:p w14:paraId="0A45BB63" w14:textId="77777777" w:rsidR="009F59F0" w:rsidRDefault="009F59F0" w:rsidP="009F59F0">
    <w:pPr>
      <w:pStyle w:val="Pieddepage"/>
    </w:pPr>
  </w:p>
  <w:p w14:paraId="414D0C84" w14:textId="77777777" w:rsidR="0056688C" w:rsidRDefault="0056688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E8440" w14:textId="77777777" w:rsidR="000A2409" w:rsidRDefault="000A2409">
      <w:r>
        <w:separator/>
      </w:r>
    </w:p>
  </w:footnote>
  <w:footnote w:type="continuationSeparator" w:id="0">
    <w:p w14:paraId="766EBCFC" w14:textId="77777777" w:rsidR="000A2409" w:rsidRDefault="000A2409">
      <w:r>
        <w:continuationSeparator/>
      </w:r>
    </w:p>
  </w:footnote>
  <w:footnote w:type="continuationNotice" w:id="1">
    <w:p w14:paraId="08555E66" w14:textId="77777777" w:rsidR="000A2409" w:rsidRDefault="000A2409"/>
  </w:footnote>
  <w:footnote w:id="2">
    <w:p w14:paraId="43656618" w14:textId="77777777" w:rsidR="00B56891" w:rsidRPr="00703C93" w:rsidRDefault="00B56891" w:rsidP="00C476EF">
      <w:pPr>
        <w:pStyle w:val="Notedebasdepage"/>
        <w:jc w:val="both"/>
        <w:rPr>
          <w:sz w:val="16"/>
          <w:szCs w:val="16"/>
        </w:rPr>
      </w:pPr>
      <w:r w:rsidRPr="00703C93">
        <w:rPr>
          <w:rStyle w:val="Appelnotedebasdep"/>
          <w:sz w:val="16"/>
          <w:szCs w:val="16"/>
        </w:rPr>
        <w:footnoteRef/>
      </w:r>
      <w:r w:rsidRPr="00703C93">
        <w:rPr>
          <w:sz w:val="16"/>
          <w:szCs w:val="16"/>
        </w:rPr>
        <w:t xml:space="preserve"> "Le mandat ou procuration est un acte par lequel une personne donne à une autre le pouvoir de faire quelque chose pour le mandant et en son nom. Le contrat ne se forme que par l'acceptation du mandataire. Art. 1984 du code civil."</w:t>
      </w:r>
    </w:p>
  </w:footnote>
  <w:footnote w:id="3">
    <w:p w14:paraId="240A7672" w14:textId="77777777" w:rsidR="00B56891" w:rsidRPr="00703C93" w:rsidRDefault="00B56891" w:rsidP="00C476EF">
      <w:pPr>
        <w:pStyle w:val="Notedebasdepage"/>
        <w:jc w:val="both"/>
        <w:rPr>
          <w:sz w:val="16"/>
          <w:szCs w:val="16"/>
        </w:rPr>
      </w:pPr>
      <w:r w:rsidRPr="00703C93">
        <w:rPr>
          <w:rStyle w:val="Appelnotedebasdep"/>
          <w:sz w:val="16"/>
          <w:szCs w:val="16"/>
        </w:rPr>
        <w:footnoteRef/>
      </w:r>
      <w:r w:rsidRPr="00703C93">
        <w:rPr>
          <w:sz w:val="16"/>
          <w:szCs w:val="16"/>
        </w:rPr>
        <w:t xml:space="preserve"> Déclaration des changements de dirigeants, modifications de statuts, etc. auprès du greffe des associations - Préfecture ou Sous-préfecture.</w:t>
      </w:r>
    </w:p>
  </w:footnote>
  <w:footnote w:id="4">
    <w:p w14:paraId="406EB115" w14:textId="77777777" w:rsidR="00B56891" w:rsidRDefault="00B56891" w:rsidP="00C476EF">
      <w:pPr>
        <w:pStyle w:val="Notedebasdepage"/>
        <w:jc w:val="both"/>
      </w:pPr>
      <w:r w:rsidRPr="00703C93">
        <w:rPr>
          <w:rStyle w:val="Appelnotedebasdep"/>
          <w:sz w:val="16"/>
          <w:szCs w:val="16"/>
        </w:rPr>
        <w:footnoteRef/>
      </w:r>
      <w:r w:rsidRPr="00703C93">
        <w:rPr>
          <w:sz w:val="16"/>
          <w:szCs w:val="16"/>
        </w:rPr>
        <w:t xml:space="preserve"> Conformément à la circulaire du Premier ministre du 29 septembre 2015, à la Décision 2012/21/UE de la Commission européenne du 20 décembre 2011 et au Règlement (UE) No 360/2012 de la Commission du 25 avril 2012 relatif à l’application des articles 107 et 108 du traité sur le fonctionnement de l'Union européenne aux aides de minimis accordées à des entreprises fournissant des services d’intérêt économique général et au </w:t>
      </w:r>
      <w:r w:rsidRPr="00703C93">
        <w:rPr>
          <w:sz w:val="16"/>
          <w:szCs w:val="16"/>
        </w:rPr>
        <w:t>Réglement (UE) n° 1407/2013 de la Commission du 18 décembre 2013 relatif à l'application des articles 107 et 108 du traité sur le fonctionnement de l'Union européenne aux aides de minimis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pStyle w:val="Titre2"/>
      <w:lvlText w:val=""/>
      <w:lvlJc w:val="left"/>
      <w:pPr>
        <w:tabs>
          <w:tab w:val="num" w:pos="576"/>
        </w:tabs>
        <w:ind w:left="576" w:hanging="576"/>
      </w:pPr>
    </w:lvl>
    <w:lvl w:ilvl="2">
      <w:start w:val="1"/>
      <w:numFmt w:val="none"/>
      <w:pStyle w:val="Titre3"/>
      <w:lvlText w:val=""/>
      <w:lvlJc w:val="left"/>
      <w:pPr>
        <w:tabs>
          <w:tab w:val="num" w:pos="720"/>
        </w:tabs>
        <w:ind w:left="720" w:hanging="720"/>
      </w:pPr>
    </w:lvl>
    <w:lvl w:ilvl="3">
      <w:start w:val="1"/>
      <w:numFmt w:val="none"/>
      <w:pStyle w:val="Titre4"/>
      <w:lvlText w:val=""/>
      <w:lvlJc w:val="left"/>
      <w:pPr>
        <w:tabs>
          <w:tab w:val="num" w:pos="864"/>
        </w:tabs>
        <w:ind w:left="864" w:hanging="864"/>
      </w:pPr>
    </w:lvl>
    <w:lvl w:ilvl="4">
      <w:start w:val="1"/>
      <w:numFmt w:val="none"/>
      <w:pStyle w:val="Titre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3"/>
    <w:multiLevelType w:val="singleLevel"/>
    <w:tmpl w:val="00000003"/>
    <w:name w:val="WW8Num5"/>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8"/>
    <w:lvl w:ilvl="0">
      <w:start w:val="1"/>
      <w:numFmt w:val="bullet"/>
      <w:lvlText w:val=""/>
      <w:lvlJc w:val="left"/>
      <w:pPr>
        <w:tabs>
          <w:tab w:val="num" w:pos="360"/>
        </w:tabs>
        <w:ind w:left="360" w:hanging="360"/>
      </w:pPr>
      <w:rPr>
        <w:rFonts w:ascii="Symbol" w:hAnsi="Symbol"/>
      </w:rPr>
    </w:lvl>
  </w:abstractNum>
  <w:abstractNum w:abstractNumId="4" w15:restartNumberingAfterBreak="0">
    <w:nsid w:val="06B50889"/>
    <w:multiLevelType w:val="hybridMultilevel"/>
    <w:tmpl w:val="F92499D8"/>
    <w:lvl w:ilvl="0" w:tplc="EA14BE02">
      <w:start w:val="1"/>
      <w:numFmt w:val="bullet"/>
      <w:lvlText w:val=""/>
      <w:lvlJc w:val="left"/>
      <w:pPr>
        <w:ind w:left="1428"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7E28FB"/>
    <w:multiLevelType w:val="multilevel"/>
    <w:tmpl w:val="B2A6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7515A"/>
    <w:multiLevelType w:val="hybridMultilevel"/>
    <w:tmpl w:val="4D4EFF38"/>
    <w:lvl w:ilvl="0" w:tplc="FE9A1C2C">
      <w:start w:val="1"/>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7" w15:restartNumberingAfterBreak="0">
    <w:nsid w:val="0AD545D2"/>
    <w:multiLevelType w:val="hybridMultilevel"/>
    <w:tmpl w:val="851C261E"/>
    <w:lvl w:ilvl="0" w:tplc="735C2C5E">
      <w:start w:val="1"/>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8" w15:restartNumberingAfterBreak="0">
    <w:nsid w:val="0BF86AD6"/>
    <w:multiLevelType w:val="hybridMultilevel"/>
    <w:tmpl w:val="688A0D7C"/>
    <w:lvl w:ilvl="0" w:tplc="2F88F49A">
      <w:start w:val="1"/>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9" w15:restartNumberingAfterBreak="0">
    <w:nsid w:val="100C4D6D"/>
    <w:multiLevelType w:val="hybridMultilevel"/>
    <w:tmpl w:val="5194F118"/>
    <w:lvl w:ilvl="0" w:tplc="E45E7852">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07F1043"/>
    <w:multiLevelType w:val="hybridMultilevel"/>
    <w:tmpl w:val="ABD24908"/>
    <w:lvl w:ilvl="0" w:tplc="7B6C77FE">
      <w:start w:val="1"/>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1" w15:restartNumberingAfterBreak="0">
    <w:nsid w:val="1EBD6B9E"/>
    <w:multiLevelType w:val="multilevel"/>
    <w:tmpl w:val="B3EA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767103"/>
    <w:multiLevelType w:val="multilevel"/>
    <w:tmpl w:val="9D46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162D1F"/>
    <w:multiLevelType w:val="hybridMultilevel"/>
    <w:tmpl w:val="76286752"/>
    <w:lvl w:ilvl="0" w:tplc="E45E7852">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FA03B8F"/>
    <w:multiLevelType w:val="multilevel"/>
    <w:tmpl w:val="57E0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65143"/>
    <w:multiLevelType w:val="hybridMultilevel"/>
    <w:tmpl w:val="674A0AAE"/>
    <w:lvl w:ilvl="0" w:tplc="E03636A2">
      <w:start w:val="1"/>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6" w15:restartNumberingAfterBreak="0">
    <w:nsid w:val="344A38EE"/>
    <w:multiLevelType w:val="hybridMultilevel"/>
    <w:tmpl w:val="E31EB362"/>
    <w:lvl w:ilvl="0" w:tplc="E7DC869E">
      <w:start w:val="1"/>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7" w15:restartNumberingAfterBreak="0">
    <w:nsid w:val="368D05EB"/>
    <w:multiLevelType w:val="multilevel"/>
    <w:tmpl w:val="669253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B15129"/>
    <w:multiLevelType w:val="hybridMultilevel"/>
    <w:tmpl w:val="09D482A6"/>
    <w:lvl w:ilvl="0" w:tplc="FC224734">
      <w:start w:val="1"/>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3B34012A"/>
    <w:multiLevelType w:val="hybridMultilevel"/>
    <w:tmpl w:val="0F382052"/>
    <w:lvl w:ilvl="0" w:tplc="09B007EA">
      <w:start w:val="1"/>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20" w15:restartNumberingAfterBreak="0">
    <w:nsid w:val="3ECB361A"/>
    <w:multiLevelType w:val="hybridMultilevel"/>
    <w:tmpl w:val="C1E88B0C"/>
    <w:lvl w:ilvl="0" w:tplc="D78C9A2A">
      <w:start w:val="5"/>
      <w:numFmt w:val="bullet"/>
      <w:lvlText w:val="-"/>
      <w:lvlJc w:val="left"/>
      <w:pPr>
        <w:ind w:left="1065" w:hanging="360"/>
      </w:pPr>
      <w:rPr>
        <w:rFonts w:ascii="Arial" w:eastAsia="Times New Roman" w:hAnsi="Arial" w:cs="Aria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1" w15:restartNumberingAfterBreak="0">
    <w:nsid w:val="41470F61"/>
    <w:multiLevelType w:val="multilevel"/>
    <w:tmpl w:val="4326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31249D"/>
    <w:multiLevelType w:val="multilevel"/>
    <w:tmpl w:val="9444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1A4429"/>
    <w:multiLevelType w:val="multilevel"/>
    <w:tmpl w:val="1F8A49E4"/>
    <w:lvl w:ilvl="0">
      <w:start w:val="1"/>
      <w:numFmt w:val="bullet"/>
      <w:lvlText w:val=""/>
      <w:lvlJc w:val="left"/>
      <w:pPr>
        <w:tabs>
          <w:tab w:val="num" w:pos="106"/>
        </w:tabs>
        <w:ind w:left="106" w:hanging="360"/>
      </w:pPr>
      <w:rPr>
        <w:rFonts w:ascii="Symbol" w:hAnsi="Symbol" w:hint="default"/>
        <w:sz w:val="20"/>
      </w:rPr>
    </w:lvl>
    <w:lvl w:ilvl="1" w:tentative="1">
      <w:start w:val="1"/>
      <w:numFmt w:val="bullet"/>
      <w:lvlText w:val=""/>
      <w:lvlJc w:val="left"/>
      <w:pPr>
        <w:tabs>
          <w:tab w:val="num" w:pos="826"/>
        </w:tabs>
        <w:ind w:left="826" w:hanging="360"/>
      </w:pPr>
      <w:rPr>
        <w:rFonts w:ascii="Symbol" w:hAnsi="Symbol" w:hint="default"/>
        <w:sz w:val="20"/>
      </w:rPr>
    </w:lvl>
    <w:lvl w:ilvl="2" w:tentative="1">
      <w:start w:val="1"/>
      <w:numFmt w:val="bullet"/>
      <w:lvlText w:val=""/>
      <w:lvlJc w:val="left"/>
      <w:pPr>
        <w:tabs>
          <w:tab w:val="num" w:pos="1546"/>
        </w:tabs>
        <w:ind w:left="1546" w:hanging="360"/>
      </w:pPr>
      <w:rPr>
        <w:rFonts w:ascii="Symbol" w:hAnsi="Symbol" w:hint="default"/>
        <w:sz w:val="20"/>
      </w:rPr>
    </w:lvl>
    <w:lvl w:ilvl="3" w:tentative="1">
      <w:start w:val="1"/>
      <w:numFmt w:val="bullet"/>
      <w:lvlText w:val=""/>
      <w:lvlJc w:val="left"/>
      <w:pPr>
        <w:tabs>
          <w:tab w:val="num" w:pos="2266"/>
        </w:tabs>
        <w:ind w:left="2266" w:hanging="360"/>
      </w:pPr>
      <w:rPr>
        <w:rFonts w:ascii="Symbol" w:hAnsi="Symbol" w:hint="default"/>
        <w:sz w:val="20"/>
      </w:rPr>
    </w:lvl>
    <w:lvl w:ilvl="4" w:tentative="1">
      <w:start w:val="1"/>
      <w:numFmt w:val="bullet"/>
      <w:lvlText w:val=""/>
      <w:lvlJc w:val="left"/>
      <w:pPr>
        <w:tabs>
          <w:tab w:val="num" w:pos="2986"/>
        </w:tabs>
        <w:ind w:left="2986" w:hanging="360"/>
      </w:pPr>
      <w:rPr>
        <w:rFonts w:ascii="Symbol" w:hAnsi="Symbol" w:hint="default"/>
        <w:sz w:val="20"/>
      </w:rPr>
    </w:lvl>
    <w:lvl w:ilvl="5" w:tentative="1">
      <w:start w:val="1"/>
      <w:numFmt w:val="bullet"/>
      <w:lvlText w:val=""/>
      <w:lvlJc w:val="left"/>
      <w:pPr>
        <w:tabs>
          <w:tab w:val="num" w:pos="3706"/>
        </w:tabs>
        <w:ind w:left="3706" w:hanging="360"/>
      </w:pPr>
      <w:rPr>
        <w:rFonts w:ascii="Symbol" w:hAnsi="Symbol" w:hint="default"/>
        <w:sz w:val="20"/>
      </w:rPr>
    </w:lvl>
    <w:lvl w:ilvl="6" w:tentative="1">
      <w:start w:val="1"/>
      <w:numFmt w:val="bullet"/>
      <w:lvlText w:val=""/>
      <w:lvlJc w:val="left"/>
      <w:pPr>
        <w:tabs>
          <w:tab w:val="num" w:pos="4426"/>
        </w:tabs>
        <w:ind w:left="4426" w:hanging="360"/>
      </w:pPr>
      <w:rPr>
        <w:rFonts w:ascii="Symbol" w:hAnsi="Symbol" w:hint="default"/>
        <w:sz w:val="20"/>
      </w:rPr>
    </w:lvl>
    <w:lvl w:ilvl="7" w:tentative="1">
      <w:start w:val="1"/>
      <w:numFmt w:val="bullet"/>
      <w:lvlText w:val=""/>
      <w:lvlJc w:val="left"/>
      <w:pPr>
        <w:tabs>
          <w:tab w:val="num" w:pos="5146"/>
        </w:tabs>
        <w:ind w:left="5146" w:hanging="360"/>
      </w:pPr>
      <w:rPr>
        <w:rFonts w:ascii="Symbol" w:hAnsi="Symbol" w:hint="default"/>
        <w:sz w:val="20"/>
      </w:rPr>
    </w:lvl>
    <w:lvl w:ilvl="8" w:tentative="1">
      <w:start w:val="1"/>
      <w:numFmt w:val="bullet"/>
      <w:lvlText w:val=""/>
      <w:lvlJc w:val="left"/>
      <w:pPr>
        <w:tabs>
          <w:tab w:val="num" w:pos="5866"/>
        </w:tabs>
        <w:ind w:left="5866" w:hanging="360"/>
      </w:pPr>
      <w:rPr>
        <w:rFonts w:ascii="Symbol" w:hAnsi="Symbol" w:hint="default"/>
        <w:sz w:val="20"/>
      </w:rPr>
    </w:lvl>
  </w:abstractNum>
  <w:abstractNum w:abstractNumId="24" w15:restartNumberingAfterBreak="0">
    <w:nsid w:val="46796253"/>
    <w:multiLevelType w:val="multilevel"/>
    <w:tmpl w:val="B42C9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691886"/>
    <w:multiLevelType w:val="multilevel"/>
    <w:tmpl w:val="13005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CD7729"/>
    <w:multiLevelType w:val="hybridMultilevel"/>
    <w:tmpl w:val="3218536E"/>
    <w:lvl w:ilvl="0" w:tplc="93F471A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A4F62C6"/>
    <w:multiLevelType w:val="multilevel"/>
    <w:tmpl w:val="2E3C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BF1F66"/>
    <w:multiLevelType w:val="multilevel"/>
    <w:tmpl w:val="6A247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EE02FA"/>
    <w:multiLevelType w:val="hybridMultilevel"/>
    <w:tmpl w:val="EC6C93F8"/>
    <w:lvl w:ilvl="0" w:tplc="169259EA">
      <w:start w:val="1"/>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0" w15:restartNumberingAfterBreak="0">
    <w:nsid w:val="6EDB197A"/>
    <w:multiLevelType w:val="multilevel"/>
    <w:tmpl w:val="23B8B0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5372938">
    <w:abstractNumId w:val="0"/>
  </w:num>
  <w:num w:numId="2" w16cid:durableId="1256744257">
    <w:abstractNumId w:val="1"/>
  </w:num>
  <w:num w:numId="3" w16cid:durableId="948198564">
    <w:abstractNumId w:val="2"/>
  </w:num>
  <w:num w:numId="4" w16cid:durableId="1258637923">
    <w:abstractNumId w:val="3"/>
  </w:num>
  <w:num w:numId="5" w16cid:durableId="81806133">
    <w:abstractNumId w:val="0"/>
  </w:num>
  <w:num w:numId="6" w16cid:durableId="2112502912">
    <w:abstractNumId w:val="26"/>
  </w:num>
  <w:num w:numId="7" w16cid:durableId="1235555403">
    <w:abstractNumId w:val="20"/>
  </w:num>
  <w:num w:numId="8" w16cid:durableId="871309487">
    <w:abstractNumId w:val="4"/>
  </w:num>
  <w:num w:numId="9" w16cid:durableId="1876500018">
    <w:abstractNumId w:val="23"/>
  </w:num>
  <w:num w:numId="10" w16cid:durableId="236788750">
    <w:abstractNumId w:val="22"/>
  </w:num>
  <w:num w:numId="11" w16cid:durableId="1828939400">
    <w:abstractNumId w:val="14"/>
  </w:num>
  <w:num w:numId="12" w16cid:durableId="902761186">
    <w:abstractNumId w:val="21"/>
  </w:num>
  <w:num w:numId="13" w16cid:durableId="869798529">
    <w:abstractNumId w:val="11"/>
  </w:num>
  <w:num w:numId="14" w16cid:durableId="195124930">
    <w:abstractNumId w:val="9"/>
  </w:num>
  <w:num w:numId="15" w16cid:durableId="70128933">
    <w:abstractNumId w:val="13"/>
  </w:num>
  <w:num w:numId="16" w16cid:durableId="1886091748">
    <w:abstractNumId w:val="25"/>
  </w:num>
  <w:num w:numId="17" w16cid:durableId="1336346777">
    <w:abstractNumId w:val="27"/>
  </w:num>
  <w:num w:numId="18" w16cid:durableId="1237938861">
    <w:abstractNumId w:val="5"/>
  </w:num>
  <w:num w:numId="19" w16cid:durableId="502552524">
    <w:abstractNumId w:val="18"/>
  </w:num>
  <w:num w:numId="20" w16cid:durableId="1936328387">
    <w:abstractNumId w:val="29"/>
  </w:num>
  <w:num w:numId="21" w16cid:durableId="1340962178">
    <w:abstractNumId w:val="10"/>
  </w:num>
  <w:num w:numId="22" w16cid:durableId="1422215635">
    <w:abstractNumId w:val="15"/>
  </w:num>
  <w:num w:numId="23" w16cid:durableId="2055228754">
    <w:abstractNumId w:val="6"/>
  </w:num>
  <w:num w:numId="24" w16cid:durableId="517278356">
    <w:abstractNumId w:val="19"/>
  </w:num>
  <w:num w:numId="25" w16cid:durableId="580408906">
    <w:abstractNumId w:val="8"/>
  </w:num>
  <w:num w:numId="26" w16cid:durableId="453138617">
    <w:abstractNumId w:val="16"/>
  </w:num>
  <w:num w:numId="27" w16cid:durableId="840395133">
    <w:abstractNumId w:val="7"/>
  </w:num>
  <w:num w:numId="28" w16cid:durableId="216014214">
    <w:abstractNumId w:val="24"/>
  </w:num>
  <w:num w:numId="29" w16cid:durableId="90861293">
    <w:abstractNumId w:val="28"/>
  </w:num>
  <w:num w:numId="30" w16cid:durableId="432407667">
    <w:abstractNumId w:val="17"/>
  </w:num>
  <w:num w:numId="31" w16cid:durableId="85538099">
    <w:abstractNumId w:val="30"/>
  </w:num>
  <w:num w:numId="32" w16cid:durableId="5832233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5"/>
  </w:hdrShapeDefaults>
  <w:footnotePr>
    <w:pos w:val="beneathText"/>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4373"/>
    <w:rsid w:val="0000597F"/>
    <w:rsid w:val="0001613C"/>
    <w:rsid w:val="00016B87"/>
    <w:rsid w:val="00020E7F"/>
    <w:rsid w:val="00023F6A"/>
    <w:rsid w:val="0004150A"/>
    <w:rsid w:val="00050F7B"/>
    <w:rsid w:val="00053B84"/>
    <w:rsid w:val="0007223E"/>
    <w:rsid w:val="00073C7D"/>
    <w:rsid w:val="00075E45"/>
    <w:rsid w:val="00085566"/>
    <w:rsid w:val="00086210"/>
    <w:rsid w:val="000A2409"/>
    <w:rsid w:val="000A4684"/>
    <w:rsid w:val="000A66F1"/>
    <w:rsid w:val="000C4197"/>
    <w:rsid w:val="000C7095"/>
    <w:rsid w:val="000D07F8"/>
    <w:rsid w:val="000D41F8"/>
    <w:rsid w:val="000F75F8"/>
    <w:rsid w:val="001001F2"/>
    <w:rsid w:val="00106856"/>
    <w:rsid w:val="001253E0"/>
    <w:rsid w:val="00126AED"/>
    <w:rsid w:val="001276DB"/>
    <w:rsid w:val="0013068A"/>
    <w:rsid w:val="00142836"/>
    <w:rsid w:val="00172867"/>
    <w:rsid w:val="0018674F"/>
    <w:rsid w:val="00190579"/>
    <w:rsid w:val="0019106F"/>
    <w:rsid w:val="001918AC"/>
    <w:rsid w:val="00196B9E"/>
    <w:rsid w:val="00197009"/>
    <w:rsid w:val="001B5591"/>
    <w:rsid w:val="001B6C5B"/>
    <w:rsid w:val="001B71C4"/>
    <w:rsid w:val="001C093B"/>
    <w:rsid w:val="001C3A8C"/>
    <w:rsid w:val="001C5F65"/>
    <w:rsid w:val="001D036A"/>
    <w:rsid w:val="001D72FE"/>
    <w:rsid w:val="0020362E"/>
    <w:rsid w:val="00213F59"/>
    <w:rsid w:val="0022067F"/>
    <w:rsid w:val="00222BA3"/>
    <w:rsid w:val="0022383A"/>
    <w:rsid w:val="0023552D"/>
    <w:rsid w:val="00235C1A"/>
    <w:rsid w:val="00251CD2"/>
    <w:rsid w:val="00257A66"/>
    <w:rsid w:val="00262722"/>
    <w:rsid w:val="00262F72"/>
    <w:rsid w:val="00276B47"/>
    <w:rsid w:val="00280498"/>
    <w:rsid w:val="00280B67"/>
    <w:rsid w:val="00282526"/>
    <w:rsid w:val="00282FCD"/>
    <w:rsid w:val="002830A6"/>
    <w:rsid w:val="00283A72"/>
    <w:rsid w:val="00290BC3"/>
    <w:rsid w:val="00295026"/>
    <w:rsid w:val="0029797B"/>
    <w:rsid w:val="002C2D80"/>
    <w:rsid w:val="002C56EE"/>
    <w:rsid w:val="002C7722"/>
    <w:rsid w:val="002D04D5"/>
    <w:rsid w:val="002E7AE1"/>
    <w:rsid w:val="002F50E4"/>
    <w:rsid w:val="00315FF3"/>
    <w:rsid w:val="003257CC"/>
    <w:rsid w:val="00325848"/>
    <w:rsid w:val="0032698A"/>
    <w:rsid w:val="00330CF1"/>
    <w:rsid w:val="00331330"/>
    <w:rsid w:val="00333F23"/>
    <w:rsid w:val="00344D67"/>
    <w:rsid w:val="003576A5"/>
    <w:rsid w:val="0036021A"/>
    <w:rsid w:val="003805B7"/>
    <w:rsid w:val="00380ED1"/>
    <w:rsid w:val="0039046C"/>
    <w:rsid w:val="003A25A0"/>
    <w:rsid w:val="003A400E"/>
    <w:rsid w:val="003A5A85"/>
    <w:rsid w:val="003B43C6"/>
    <w:rsid w:val="003B7FA2"/>
    <w:rsid w:val="003D509F"/>
    <w:rsid w:val="003F6C77"/>
    <w:rsid w:val="003F7ABC"/>
    <w:rsid w:val="00403ED8"/>
    <w:rsid w:val="00407CA3"/>
    <w:rsid w:val="00413725"/>
    <w:rsid w:val="00420691"/>
    <w:rsid w:val="00420EFC"/>
    <w:rsid w:val="00421810"/>
    <w:rsid w:val="0043104F"/>
    <w:rsid w:val="00434312"/>
    <w:rsid w:val="00461DC4"/>
    <w:rsid w:val="00474880"/>
    <w:rsid w:val="00483A51"/>
    <w:rsid w:val="004845E3"/>
    <w:rsid w:val="004A53DD"/>
    <w:rsid w:val="004A558D"/>
    <w:rsid w:val="004B553E"/>
    <w:rsid w:val="004C2FED"/>
    <w:rsid w:val="004D66A9"/>
    <w:rsid w:val="004E0AF3"/>
    <w:rsid w:val="004E240E"/>
    <w:rsid w:val="004E2688"/>
    <w:rsid w:val="004E3F8E"/>
    <w:rsid w:val="004F0FEA"/>
    <w:rsid w:val="004F4860"/>
    <w:rsid w:val="00500E01"/>
    <w:rsid w:val="0050102E"/>
    <w:rsid w:val="00502EC3"/>
    <w:rsid w:val="00512764"/>
    <w:rsid w:val="00517578"/>
    <w:rsid w:val="00525A8D"/>
    <w:rsid w:val="00525CD9"/>
    <w:rsid w:val="00526D84"/>
    <w:rsid w:val="00537D5D"/>
    <w:rsid w:val="005425D0"/>
    <w:rsid w:val="00544AF2"/>
    <w:rsid w:val="0054790F"/>
    <w:rsid w:val="00547BFF"/>
    <w:rsid w:val="00563836"/>
    <w:rsid w:val="0056688C"/>
    <w:rsid w:val="00577DE8"/>
    <w:rsid w:val="00582ABD"/>
    <w:rsid w:val="00586A0A"/>
    <w:rsid w:val="00592246"/>
    <w:rsid w:val="00596976"/>
    <w:rsid w:val="005971A0"/>
    <w:rsid w:val="005A6197"/>
    <w:rsid w:val="005A7BE8"/>
    <w:rsid w:val="005B21A5"/>
    <w:rsid w:val="005B275C"/>
    <w:rsid w:val="005B440E"/>
    <w:rsid w:val="005B6271"/>
    <w:rsid w:val="005C59BB"/>
    <w:rsid w:val="005C61AB"/>
    <w:rsid w:val="005D5E3D"/>
    <w:rsid w:val="005D6435"/>
    <w:rsid w:val="005E2F73"/>
    <w:rsid w:val="005E389C"/>
    <w:rsid w:val="00606D0C"/>
    <w:rsid w:val="00607B5D"/>
    <w:rsid w:val="00607E48"/>
    <w:rsid w:val="00611199"/>
    <w:rsid w:val="00611CA9"/>
    <w:rsid w:val="00612B26"/>
    <w:rsid w:val="00620893"/>
    <w:rsid w:val="00627894"/>
    <w:rsid w:val="00637F0B"/>
    <w:rsid w:val="0064753C"/>
    <w:rsid w:val="006535CD"/>
    <w:rsid w:val="00663455"/>
    <w:rsid w:val="00663E36"/>
    <w:rsid w:val="0067465F"/>
    <w:rsid w:val="0069534F"/>
    <w:rsid w:val="006A5C2A"/>
    <w:rsid w:val="006B7FD1"/>
    <w:rsid w:val="006D4456"/>
    <w:rsid w:val="006E1A9F"/>
    <w:rsid w:val="006E5F29"/>
    <w:rsid w:val="006F055C"/>
    <w:rsid w:val="006F51E5"/>
    <w:rsid w:val="006F5FE1"/>
    <w:rsid w:val="00703C93"/>
    <w:rsid w:val="00704200"/>
    <w:rsid w:val="00711FD2"/>
    <w:rsid w:val="00720E20"/>
    <w:rsid w:val="00723E3B"/>
    <w:rsid w:val="00732829"/>
    <w:rsid w:val="00735057"/>
    <w:rsid w:val="007444B1"/>
    <w:rsid w:val="00744573"/>
    <w:rsid w:val="00745FE0"/>
    <w:rsid w:val="007500A4"/>
    <w:rsid w:val="00750375"/>
    <w:rsid w:val="00756641"/>
    <w:rsid w:val="00764629"/>
    <w:rsid w:val="007735ED"/>
    <w:rsid w:val="00791D77"/>
    <w:rsid w:val="007943C8"/>
    <w:rsid w:val="00796A3C"/>
    <w:rsid w:val="007A58A0"/>
    <w:rsid w:val="007B2B2E"/>
    <w:rsid w:val="007B6221"/>
    <w:rsid w:val="007B67E1"/>
    <w:rsid w:val="007C69F3"/>
    <w:rsid w:val="007F33DE"/>
    <w:rsid w:val="007F7E49"/>
    <w:rsid w:val="00810F37"/>
    <w:rsid w:val="00810F8D"/>
    <w:rsid w:val="00813DE2"/>
    <w:rsid w:val="00817330"/>
    <w:rsid w:val="00817996"/>
    <w:rsid w:val="008275BA"/>
    <w:rsid w:val="008304C5"/>
    <w:rsid w:val="00832277"/>
    <w:rsid w:val="008356BD"/>
    <w:rsid w:val="00836BFD"/>
    <w:rsid w:val="0085060A"/>
    <w:rsid w:val="008623A6"/>
    <w:rsid w:val="00864C42"/>
    <w:rsid w:val="00870734"/>
    <w:rsid w:val="00870831"/>
    <w:rsid w:val="008733C2"/>
    <w:rsid w:val="00876534"/>
    <w:rsid w:val="008772CC"/>
    <w:rsid w:val="008815B3"/>
    <w:rsid w:val="00883EC0"/>
    <w:rsid w:val="00884208"/>
    <w:rsid w:val="00885676"/>
    <w:rsid w:val="00886D75"/>
    <w:rsid w:val="00892450"/>
    <w:rsid w:val="00895811"/>
    <w:rsid w:val="00896F5F"/>
    <w:rsid w:val="008A460D"/>
    <w:rsid w:val="008A49C9"/>
    <w:rsid w:val="008B5082"/>
    <w:rsid w:val="008C1985"/>
    <w:rsid w:val="008C384F"/>
    <w:rsid w:val="008C5520"/>
    <w:rsid w:val="008D5AB8"/>
    <w:rsid w:val="008D6F4F"/>
    <w:rsid w:val="008E43FE"/>
    <w:rsid w:val="008F0FD7"/>
    <w:rsid w:val="008F39B9"/>
    <w:rsid w:val="00901296"/>
    <w:rsid w:val="0090584D"/>
    <w:rsid w:val="00906E03"/>
    <w:rsid w:val="00912410"/>
    <w:rsid w:val="009131DA"/>
    <w:rsid w:val="0091786A"/>
    <w:rsid w:val="00920ACA"/>
    <w:rsid w:val="00924CD1"/>
    <w:rsid w:val="009439A8"/>
    <w:rsid w:val="00946BBE"/>
    <w:rsid w:val="00952DFE"/>
    <w:rsid w:val="00955E2A"/>
    <w:rsid w:val="00966B06"/>
    <w:rsid w:val="00971A35"/>
    <w:rsid w:val="0097501E"/>
    <w:rsid w:val="0097719F"/>
    <w:rsid w:val="00985DCB"/>
    <w:rsid w:val="0098740D"/>
    <w:rsid w:val="00991BD8"/>
    <w:rsid w:val="00994A18"/>
    <w:rsid w:val="0099690F"/>
    <w:rsid w:val="009A18FA"/>
    <w:rsid w:val="009C3CA4"/>
    <w:rsid w:val="009C54B3"/>
    <w:rsid w:val="009C6822"/>
    <w:rsid w:val="009C7E3D"/>
    <w:rsid w:val="009D4373"/>
    <w:rsid w:val="009D5644"/>
    <w:rsid w:val="009D5857"/>
    <w:rsid w:val="009E0E17"/>
    <w:rsid w:val="009E19B0"/>
    <w:rsid w:val="009E3C95"/>
    <w:rsid w:val="009F59F0"/>
    <w:rsid w:val="00A048F2"/>
    <w:rsid w:val="00A13DC3"/>
    <w:rsid w:val="00A314EB"/>
    <w:rsid w:val="00A339D4"/>
    <w:rsid w:val="00A37460"/>
    <w:rsid w:val="00A4085A"/>
    <w:rsid w:val="00A41183"/>
    <w:rsid w:val="00A445AA"/>
    <w:rsid w:val="00A62EE7"/>
    <w:rsid w:val="00A65058"/>
    <w:rsid w:val="00A72CC8"/>
    <w:rsid w:val="00A754AC"/>
    <w:rsid w:val="00A84A41"/>
    <w:rsid w:val="00A86A33"/>
    <w:rsid w:val="00A91A17"/>
    <w:rsid w:val="00A95CAF"/>
    <w:rsid w:val="00A96324"/>
    <w:rsid w:val="00A9633A"/>
    <w:rsid w:val="00AA678C"/>
    <w:rsid w:val="00AA7806"/>
    <w:rsid w:val="00AA7C43"/>
    <w:rsid w:val="00AC372A"/>
    <w:rsid w:val="00AC770C"/>
    <w:rsid w:val="00AD1754"/>
    <w:rsid w:val="00AD3983"/>
    <w:rsid w:val="00AD3E80"/>
    <w:rsid w:val="00AD7815"/>
    <w:rsid w:val="00AE5D05"/>
    <w:rsid w:val="00AE70EF"/>
    <w:rsid w:val="00AF23AB"/>
    <w:rsid w:val="00B01BEE"/>
    <w:rsid w:val="00B04628"/>
    <w:rsid w:val="00B04E4D"/>
    <w:rsid w:val="00B104D3"/>
    <w:rsid w:val="00B13B09"/>
    <w:rsid w:val="00B260FD"/>
    <w:rsid w:val="00B30DFA"/>
    <w:rsid w:val="00B404E5"/>
    <w:rsid w:val="00B42917"/>
    <w:rsid w:val="00B56891"/>
    <w:rsid w:val="00B6286E"/>
    <w:rsid w:val="00B67466"/>
    <w:rsid w:val="00B80490"/>
    <w:rsid w:val="00B8549D"/>
    <w:rsid w:val="00B92A3C"/>
    <w:rsid w:val="00B92F65"/>
    <w:rsid w:val="00B9681E"/>
    <w:rsid w:val="00BA7D7E"/>
    <w:rsid w:val="00BB5546"/>
    <w:rsid w:val="00BC27D4"/>
    <w:rsid w:val="00BC3BE5"/>
    <w:rsid w:val="00BE46BD"/>
    <w:rsid w:val="00BF3F79"/>
    <w:rsid w:val="00BF5246"/>
    <w:rsid w:val="00C03323"/>
    <w:rsid w:val="00C13801"/>
    <w:rsid w:val="00C24EBE"/>
    <w:rsid w:val="00C25A6B"/>
    <w:rsid w:val="00C30524"/>
    <w:rsid w:val="00C3390E"/>
    <w:rsid w:val="00C34144"/>
    <w:rsid w:val="00C36C62"/>
    <w:rsid w:val="00C4155D"/>
    <w:rsid w:val="00C476EF"/>
    <w:rsid w:val="00C56520"/>
    <w:rsid w:val="00C57815"/>
    <w:rsid w:val="00C60438"/>
    <w:rsid w:val="00C73884"/>
    <w:rsid w:val="00C80088"/>
    <w:rsid w:val="00C90E9F"/>
    <w:rsid w:val="00C95E45"/>
    <w:rsid w:val="00CA78AC"/>
    <w:rsid w:val="00CB1908"/>
    <w:rsid w:val="00CC215E"/>
    <w:rsid w:val="00CC2DFE"/>
    <w:rsid w:val="00CC4C82"/>
    <w:rsid w:val="00CC70C6"/>
    <w:rsid w:val="00CE0BA6"/>
    <w:rsid w:val="00CE2280"/>
    <w:rsid w:val="00CF7328"/>
    <w:rsid w:val="00D04C27"/>
    <w:rsid w:val="00D13EEB"/>
    <w:rsid w:val="00D14ABA"/>
    <w:rsid w:val="00D2468B"/>
    <w:rsid w:val="00D25A2B"/>
    <w:rsid w:val="00D25DDA"/>
    <w:rsid w:val="00D36C93"/>
    <w:rsid w:val="00D606A6"/>
    <w:rsid w:val="00D66A1C"/>
    <w:rsid w:val="00D73126"/>
    <w:rsid w:val="00D75D10"/>
    <w:rsid w:val="00D809BD"/>
    <w:rsid w:val="00D82122"/>
    <w:rsid w:val="00D848D3"/>
    <w:rsid w:val="00D93D57"/>
    <w:rsid w:val="00DA2F0F"/>
    <w:rsid w:val="00DB07D9"/>
    <w:rsid w:val="00DB1F94"/>
    <w:rsid w:val="00DB218B"/>
    <w:rsid w:val="00DB2AC8"/>
    <w:rsid w:val="00DB6E27"/>
    <w:rsid w:val="00DB7C6B"/>
    <w:rsid w:val="00DC0AEE"/>
    <w:rsid w:val="00DC3C47"/>
    <w:rsid w:val="00DC4BF1"/>
    <w:rsid w:val="00DD6737"/>
    <w:rsid w:val="00E00EA1"/>
    <w:rsid w:val="00E03460"/>
    <w:rsid w:val="00E15408"/>
    <w:rsid w:val="00E20D50"/>
    <w:rsid w:val="00E2560D"/>
    <w:rsid w:val="00E27C28"/>
    <w:rsid w:val="00E31928"/>
    <w:rsid w:val="00E45A73"/>
    <w:rsid w:val="00E4655B"/>
    <w:rsid w:val="00E525F3"/>
    <w:rsid w:val="00E735CB"/>
    <w:rsid w:val="00E742D5"/>
    <w:rsid w:val="00E76FC8"/>
    <w:rsid w:val="00E91538"/>
    <w:rsid w:val="00E91858"/>
    <w:rsid w:val="00E97250"/>
    <w:rsid w:val="00EB715B"/>
    <w:rsid w:val="00EC0A5D"/>
    <w:rsid w:val="00EC360F"/>
    <w:rsid w:val="00ED42A7"/>
    <w:rsid w:val="00ED6B7A"/>
    <w:rsid w:val="00EE29BB"/>
    <w:rsid w:val="00EE791E"/>
    <w:rsid w:val="00EE7B4B"/>
    <w:rsid w:val="00EF2DBB"/>
    <w:rsid w:val="00EF52E0"/>
    <w:rsid w:val="00F12A73"/>
    <w:rsid w:val="00F20577"/>
    <w:rsid w:val="00F25BF5"/>
    <w:rsid w:val="00F335D1"/>
    <w:rsid w:val="00F341AA"/>
    <w:rsid w:val="00F40DE8"/>
    <w:rsid w:val="00F453EA"/>
    <w:rsid w:val="00F532FD"/>
    <w:rsid w:val="00F5670F"/>
    <w:rsid w:val="00F61291"/>
    <w:rsid w:val="00F61B05"/>
    <w:rsid w:val="00F80380"/>
    <w:rsid w:val="00F82AD1"/>
    <w:rsid w:val="00F83423"/>
    <w:rsid w:val="00F929C3"/>
    <w:rsid w:val="00F92E48"/>
    <w:rsid w:val="00F96C1B"/>
    <w:rsid w:val="00F978BE"/>
    <w:rsid w:val="00F97974"/>
    <w:rsid w:val="00FA7A9F"/>
    <w:rsid w:val="00FB3DCD"/>
    <w:rsid w:val="00FB5531"/>
    <w:rsid w:val="00FD4491"/>
    <w:rsid w:val="00FD52EA"/>
    <w:rsid w:val="00FE6AF2"/>
    <w:rsid w:val="00FE788A"/>
    <w:rsid w:val="00FF2654"/>
    <w:rsid w:val="00FF63D5"/>
    <w:rsid w:val="290AFC71"/>
    <w:rsid w:val="51AAAB51"/>
    <w:rsid w:val="6DE37B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03EDD3AF"/>
  <w15:chartTrackingRefBased/>
  <w15:docId w15:val="{11E08435-1A20-4D2E-9A8F-94C766BD4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2"/>
    </w:rPr>
  </w:style>
  <w:style w:type="paragraph" w:styleId="Titre1">
    <w:name w:val="heading 1"/>
    <w:basedOn w:val="Normal"/>
    <w:next w:val="Normal"/>
    <w:qFormat/>
    <w:pPr>
      <w:keepNext/>
      <w:numPr>
        <w:numId w:val="1"/>
      </w:numPr>
      <w:jc w:val="center"/>
      <w:outlineLvl w:val="0"/>
    </w:pPr>
    <w:rPr>
      <w:b/>
    </w:rPr>
  </w:style>
  <w:style w:type="paragraph" w:styleId="Titre2">
    <w:name w:val="heading 2"/>
    <w:basedOn w:val="Normal"/>
    <w:next w:val="Normal"/>
    <w:qFormat/>
    <w:pPr>
      <w:keepNext/>
      <w:numPr>
        <w:ilvl w:val="1"/>
        <w:numId w:val="1"/>
      </w:numPr>
      <w:outlineLvl w:val="1"/>
    </w:pPr>
    <w:rPr>
      <w:b/>
    </w:rPr>
  </w:style>
  <w:style w:type="paragraph" w:styleId="Titre3">
    <w:name w:val="heading 3"/>
    <w:basedOn w:val="Normal"/>
    <w:next w:val="Normal"/>
    <w:qFormat/>
    <w:pPr>
      <w:keepNext/>
      <w:numPr>
        <w:ilvl w:val="2"/>
        <w:numId w:val="1"/>
      </w:numPr>
      <w:jc w:val="center"/>
      <w:outlineLvl w:val="2"/>
    </w:pPr>
    <w:rPr>
      <w:b/>
      <w:caps/>
      <w:sz w:val="20"/>
    </w:rPr>
  </w:style>
  <w:style w:type="paragraph" w:styleId="Titre4">
    <w:name w:val="heading 4"/>
    <w:basedOn w:val="Normal"/>
    <w:next w:val="Normal"/>
    <w:qFormat/>
    <w:pPr>
      <w:keepNext/>
      <w:numPr>
        <w:ilvl w:val="3"/>
        <w:numId w:val="1"/>
      </w:numPr>
      <w:spacing w:before="120" w:after="120"/>
      <w:outlineLvl w:val="3"/>
    </w:pPr>
    <w:rPr>
      <w:b/>
      <w:sz w:val="20"/>
    </w:rPr>
  </w:style>
  <w:style w:type="paragraph" w:styleId="Titre5">
    <w:name w:val="heading 5"/>
    <w:basedOn w:val="Normal"/>
    <w:next w:val="Normal"/>
    <w:qFormat/>
    <w:pPr>
      <w:keepNext/>
      <w:numPr>
        <w:ilvl w:val="4"/>
        <w:numId w:val="1"/>
      </w:numPr>
      <w:jc w:val="center"/>
      <w:outlineLvl w:val="4"/>
    </w:pPr>
    <w:rPr>
      <w:rFonts w:ascii="Arial Gras" w:hAnsi="Arial Gras"/>
      <w:b/>
      <w:smallCaps/>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2z0">
    <w:name w:val="WW8Num2z0"/>
    <w:rPr>
      <w:rFonts w:ascii="Wingdings" w:hAnsi="Wingdings"/>
      <w:sz w:val="24"/>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color w:val="auto"/>
    </w:rPr>
  </w:style>
  <w:style w:type="character" w:customStyle="1" w:styleId="WW8Num6z0">
    <w:name w:val="WW8Num6z0"/>
    <w:rPr>
      <w:rFonts w:ascii="Symbol" w:hAnsi="Symbol"/>
    </w:rPr>
  </w:style>
  <w:style w:type="character" w:customStyle="1" w:styleId="WW8Num7z0">
    <w:name w:val="WW8Num7z0"/>
    <w:rPr>
      <w:rFonts w:ascii="Wingdings" w:hAnsi="Wingdings"/>
      <w:sz w:val="24"/>
    </w:rPr>
  </w:style>
  <w:style w:type="character" w:customStyle="1" w:styleId="WW8Num8z0">
    <w:name w:val="WW8Num8z0"/>
    <w:rPr>
      <w:rFonts w:ascii="Symbol" w:hAnsi="Symbol"/>
    </w:rPr>
  </w:style>
  <w:style w:type="character" w:styleId="Numrodepage">
    <w:name w:val="page number"/>
    <w:basedOn w:val="Policepardfaut"/>
    <w:semiHidden/>
  </w:style>
  <w:style w:type="character" w:styleId="Lienhypertexte">
    <w:name w:val="Hyperlink"/>
    <w:semiHidden/>
    <w:rPr>
      <w:color w:val="0000FF"/>
      <w:u w:val="single"/>
    </w:rPr>
  </w:style>
  <w:style w:type="paragraph" w:styleId="Titre">
    <w:name w:val="Title"/>
    <w:basedOn w:val="Normal"/>
    <w:next w:val="Corpsdetexte"/>
    <w:qFormat/>
    <w:pPr>
      <w:keepNext/>
      <w:spacing w:before="240" w:after="120"/>
    </w:pPr>
    <w:rPr>
      <w:rFonts w:eastAsia="Lucida Sans Unicode" w:cs="Lucida Sans Unicode"/>
      <w:szCs w:val="28"/>
    </w:rPr>
  </w:style>
  <w:style w:type="paragraph" w:styleId="Corpsdetexte">
    <w:name w:val="Body Text"/>
    <w:basedOn w:val="Normal"/>
    <w:semiHidden/>
    <w:pPr>
      <w:jc w:val="center"/>
    </w:pPr>
    <w:rPr>
      <w:b/>
    </w:rPr>
  </w:style>
  <w:style w:type="paragraph" w:styleId="Liste">
    <w:name w:val="List"/>
    <w:basedOn w:val="Corpsdetexte"/>
    <w:semiHidden/>
    <w:rPr>
      <w:rFonts w:cs="Lucida Sans Unicode"/>
    </w:rPr>
  </w:style>
  <w:style w:type="paragraph" w:styleId="Lgende">
    <w:name w:val="caption"/>
    <w:basedOn w:val="Normal"/>
    <w:next w:val="Normal"/>
    <w:qFormat/>
    <w:rPr>
      <w:b/>
    </w:rPr>
  </w:style>
  <w:style w:type="paragraph" w:customStyle="1" w:styleId="Index">
    <w:name w:val="Index"/>
    <w:basedOn w:val="Normal"/>
    <w:pPr>
      <w:suppressLineNumbers/>
    </w:pPr>
    <w:rPr>
      <w:rFonts w:cs="Lucida Sans Unicode"/>
    </w:rPr>
  </w:style>
  <w:style w:type="paragraph" w:styleId="En-tte">
    <w:name w:val="header"/>
    <w:basedOn w:val="Normal"/>
    <w:link w:val="En-tteCar"/>
    <w:semiHidden/>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Retraitcorpsdetexte">
    <w:name w:val="Body Text Indent"/>
    <w:basedOn w:val="Normal"/>
    <w:semiHidden/>
    <w:pPr>
      <w:ind w:firstLine="567"/>
      <w:jc w:val="both"/>
    </w:pPr>
  </w:style>
  <w:style w:type="paragraph" w:customStyle="1" w:styleId="Contenuducadre">
    <w:name w:val="Contenu du cadre"/>
    <w:basedOn w:val="Corpsdetexte"/>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Textedebulles">
    <w:name w:val="Balloon Text"/>
    <w:basedOn w:val="Normal"/>
    <w:link w:val="TextedebullesCar"/>
    <w:uiPriority w:val="99"/>
    <w:semiHidden/>
    <w:unhideWhenUsed/>
    <w:rsid w:val="009D4373"/>
    <w:rPr>
      <w:rFonts w:ascii="Tahoma" w:hAnsi="Tahoma" w:cs="Tahoma"/>
      <w:sz w:val="16"/>
      <w:szCs w:val="16"/>
    </w:rPr>
  </w:style>
  <w:style w:type="character" w:customStyle="1" w:styleId="TextedebullesCar">
    <w:name w:val="Texte de bulles Car"/>
    <w:link w:val="Textedebulles"/>
    <w:uiPriority w:val="99"/>
    <w:semiHidden/>
    <w:rsid w:val="009D4373"/>
    <w:rPr>
      <w:rFonts w:ascii="Tahoma" w:hAnsi="Tahoma" w:cs="Tahoma"/>
      <w:sz w:val="16"/>
      <w:szCs w:val="16"/>
    </w:rPr>
  </w:style>
  <w:style w:type="character" w:customStyle="1" w:styleId="PieddepageCar">
    <w:name w:val="Pied de page Car"/>
    <w:link w:val="Pieddepage"/>
    <w:uiPriority w:val="99"/>
    <w:rsid w:val="0097719F"/>
    <w:rPr>
      <w:rFonts w:ascii="Arial" w:hAnsi="Arial"/>
      <w:sz w:val="22"/>
    </w:rPr>
  </w:style>
  <w:style w:type="paragraph" w:styleId="Notedefin">
    <w:name w:val="endnote text"/>
    <w:basedOn w:val="Normal"/>
    <w:link w:val="NotedefinCar"/>
    <w:uiPriority w:val="99"/>
    <w:semiHidden/>
    <w:unhideWhenUsed/>
    <w:rsid w:val="00BF3F79"/>
    <w:rPr>
      <w:sz w:val="20"/>
    </w:rPr>
  </w:style>
  <w:style w:type="character" w:customStyle="1" w:styleId="NotedefinCar">
    <w:name w:val="Note de fin Car"/>
    <w:link w:val="Notedefin"/>
    <w:uiPriority w:val="99"/>
    <w:semiHidden/>
    <w:rsid w:val="00BF3F79"/>
    <w:rPr>
      <w:rFonts w:ascii="Arial" w:hAnsi="Arial"/>
    </w:rPr>
  </w:style>
  <w:style w:type="character" w:styleId="Appeldenotedefin">
    <w:name w:val="endnote reference"/>
    <w:uiPriority w:val="99"/>
    <w:semiHidden/>
    <w:unhideWhenUsed/>
    <w:rsid w:val="00BF3F79"/>
    <w:rPr>
      <w:vertAlign w:val="superscript"/>
    </w:rPr>
  </w:style>
  <w:style w:type="paragraph" w:styleId="Notedebasdepage">
    <w:name w:val="footnote text"/>
    <w:basedOn w:val="Normal"/>
    <w:link w:val="NotedebasdepageCar"/>
    <w:uiPriority w:val="99"/>
    <w:semiHidden/>
    <w:unhideWhenUsed/>
    <w:rsid w:val="00BF3F79"/>
    <w:rPr>
      <w:sz w:val="20"/>
    </w:rPr>
  </w:style>
  <w:style w:type="character" w:customStyle="1" w:styleId="NotedebasdepageCar">
    <w:name w:val="Note de bas de page Car"/>
    <w:link w:val="Notedebasdepage"/>
    <w:uiPriority w:val="99"/>
    <w:semiHidden/>
    <w:rsid w:val="00BF3F79"/>
    <w:rPr>
      <w:rFonts w:ascii="Arial" w:hAnsi="Arial"/>
    </w:rPr>
  </w:style>
  <w:style w:type="character" w:styleId="Appelnotedebasdep">
    <w:name w:val="footnote reference"/>
    <w:uiPriority w:val="99"/>
    <w:semiHidden/>
    <w:unhideWhenUsed/>
    <w:rsid w:val="00BF3F79"/>
    <w:rPr>
      <w:vertAlign w:val="superscript"/>
    </w:rPr>
  </w:style>
  <w:style w:type="paragraph" w:styleId="NormalWeb">
    <w:name w:val="Normal (Web)"/>
    <w:basedOn w:val="Normal"/>
    <w:uiPriority w:val="99"/>
    <w:unhideWhenUsed/>
    <w:rsid w:val="008B5082"/>
    <w:pPr>
      <w:suppressAutoHyphens w:val="0"/>
      <w:spacing w:before="100" w:beforeAutospacing="1" w:after="100" w:afterAutospacing="1"/>
    </w:pPr>
    <w:rPr>
      <w:rFonts w:ascii="Times New Roman" w:hAnsi="Times New Roman"/>
      <w:sz w:val="24"/>
      <w:szCs w:val="24"/>
    </w:rPr>
  </w:style>
  <w:style w:type="paragraph" w:customStyle="1" w:styleId="Default">
    <w:name w:val="Default"/>
    <w:rsid w:val="00906E03"/>
    <w:pPr>
      <w:autoSpaceDE w:val="0"/>
      <w:autoSpaceDN w:val="0"/>
      <w:adjustRightInd w:val="0"/>
    </w:pPr>
    <w:rPr>
      <w:rFonts w:ascii="Arial" w:hAnsi="Arial" w:cs="Arial"/>
      <w:color w:val="000000"/>
      <w:sz w:val="24"/>
      <w:szCs w:val="24"/>
    </w:rPr>
  </w:style>
  <w:style w:type="paragraph" w:customStyle="1" w:styleId="PARTIES">
    <w:name w:val="PARTIES"/>
    <w:basedOn w:val="En-tte"/>
    <w:link w:val="PARTIESCar"/>
    <w:qFormat/>
    <w:rsid w:val="00607B5D"/>
    <w:pPr>
      <w:tabs>
        <w:tab w:val="clear" w:pos="4536"/>
        <w:tab w:val="clear" w:pos="9072"/>
      </w:tabs>
    </w:pPr>
    <w:rPr>
      <w:b/>
      <w:smallCaps/>
      <w:sz w:val="28"/>
    </w:rPr>
  </w:style>
  <w:style w:type="character" w:customStyle="1" w:styleId="En-tteCar">
    <w:name w:val="En-tête Car"/>
    <w:link w:val="En-tte"/>
    <w:semiHidden/>
    <w:rsid w:val="00607B5D"/>
    <w:rPr>
      <w:rFonts w:ascii="Arial" w:hAnsi="Arial"/>
      <w:sz w:val="22"/>
    </w:rPr>
  </w:style>
  <w:style w:type="character" w:customStyle="1" w:styleId="PARTIESCar">
    <w:name w:val="PARTIES Car"/>
    <w:link w:val="PARTIES"/>
    <w:rsid w:val="00607B5D"/>
    <w:rPr>
      <w:rFonts w:ascii="Arial" w:hAnsi="Arial"/>
      <w:b/>
      <w:smallCaps/>
      <w:sz w:val="28"/>
    </w:rPr>
  </w:style>
  <w:style w:type="character" w:styleId="Mentionnonrsolue">
    <w:name w:val="Unresolved Mention"/>
    <w:uiPriority w:val="99"/>
    <w:semiHidden/>
    <w:unhideWhenUsed/>
    <w:rsid w:val="00946BBE"/>
    <w:rPr>
      <w:color w:val="605E5C"/>
      <w:shd w:val="clear" w:color="auto" w:fill="E1DFDD"/>
    </w:rPr>
  </w:style>
  <w:style w:type="character" w:customStyle="1" w:styleId="CommentReference">
    <w:name w:val="Comment Reference"/>
    <w:uiPriority w:val="99"/>
    <w:semiHidden/>
    <w:unhideWhenUsed/>
    <w:rsid w:val="00611CA9"/>
    <w:rPr>
      <w:sz w:val="16"/>
      <w:szCs w:val="16"/>
    </w:rPr>
  </w:style>
  <w:style w:type="paragraph" w:customStyle="1" w:styleId="CommentText">
    <w:name w:val="Comment Text"/>
    <w:basedOn w:val="Normal"/>
    <w:link w:val="CommentTextChar"/>
    <w:uiPriority w:val="99"/>
    <w:unhideWhenUsed/>
    <w:rsid w:val="00611CA9"/>
    <w:rPr>
      <w:sz w:val="20"/>
    </w:rPr>
  </w:style>
  <w:style w:type="character" w:customStyle="1" w:styleId="CommentTextChar">
    <w:name w:val="Comment Text Char"/>
    <w:link w:val="CommentText"/>
    <w:uiPriority w:val="99"/>
    <w:rsid w:val="00611CA9"/>
    <w:rPr>
      <w:rFonts w:ascii="Arial" w:hAnsi="Arial"/>
    </w:rPr>
  </w:style>
  <w:style w:type="paragraph" w:customStyle="1" w:styleId="CommentSubject">
    <w:name w:val="Comment Subject"/>
    <w:basedOn w:val="CommentText"/>
    <w:next w:val="CommentText"/>
    <w:link w:val="CommentSubjectChar"/>
    <w:uiPriority w:val="99"/>
    <w:semiHidden/>
    <w:unhideWhenUsed/>
    <w:rsid w:val="00611CA9"/>
    <w:rPr>
      <w:b/>
      <w:bCs/>
    </w:rPr>
  </w:style>
  <w:style w:type="character" w:customStyle="1" w:styleId="CommentSubjectChar">
    <w:name w:val="Comment Subject Char"/>
    <w:link w:val="CommentSubject"/>
    <w:uiPriority w:val="99"/>
    <w:semiHidden/>
    <w:rsid w:val="00611CA9"/>
    <w:rPr>
      <w:rFonts w:ascii="Arial" w:hAnsi="Arial"/>
      <w:b/>
      <w:bCs/>
    </w:rPr>
  </w:style>
  <w:style w:type="table" w:styleId="Grilledutableau">
    <w:name w:val="Table Grid"/>
    <w:basedOn w:val="TableauNormal"/>
    <w:uiPriority w:val="59"/>
    <w:rsid w:val="00563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Policepardfaut"/>
    <w:rsid w:val="00FB5531"/>
  </w:style>
  <w:style w:type="character" w:customStyle="1" w:styleId="eop">
    <w:name w:val="eop"/>
    <w:basedOn w:val="Policepardfaut"/>
    <w:rsid w:val="00FB5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09506">
      <w:bodyDiv w:val="1"/>
      <w:marLeft w:val="0"/>
      <w:marRight w:val="0"/>
      <w:marTop w:val="0"/>
      <w:marBottom w:val="0"/>
      <w:divBdr>
        <w:top w:val="none" w:sz="0" w:space="0" w:color="auto"/>
        <w:left w:val="none" w:sz="0" w:space="0" w:color="auto"/>
        <w:bottom w:val="none" w:sz="0" w:space="0" w:color="auto"/>
        <w:right w:val="none" w:sz="0" w:space="0" w:color="auto"/>
      </w:divBdr>
    </w:div>
    <w:div w:id="207493008">
      <w:bodyDiv w:val="1"/>
      <w:marLeft w:val="0"/>
      <w:marRight w:val="0"/>
      <w:marTop w:val="0"/>
      <w:marBottom w:val="0"/>
      <w:divBdr>
        <w:top w:val="none" w:sz="0" w:space="0" w:color="auto"/>
        <w:left w:val="none" w:sz="0" w:space="0" w:color="auto"/>
        <w:bottom w:val="none" w:sz="0" w:space="0" w:color="auto"/>
        <w:right w:val="none" w:sz="0" w:space="0" w:color="auto"/>
      </w:divBdr>
    </w:div>
    <w:div w:id="301926025">
      <w:bodyDiv w:val="1"/>
      <w:marLeft w:val="0"/>
      <w:marRight w:val="0"/>
      <w:marTop w:val="0"/>
      <w:marBottom w:val="0"/>
      <w:divBdr>
        <w:top w:val="none" w:sz="0" w:space="0" w:color="auto"/>
        <w:left w:val="none" w:sz="0" w:space="0" w:color="auto"/>
        <w:bottom w:val="none" w:sz="0" w:space="0" w:color="auto"/>
        <w:right w:val="none" w:sz="0" w:space="0" w:color="auto"/>
      </w:divBdr>
      <w:divsChild>
        <w:div w:id="247736830">
          <w:marLeft w:val="0"/>
          <w:marRight w:val="0"/>
          <w:marTop w:val="0"/>
          <w:marBottom w:val="0"/>
          <w:divBdr>
            <w:top w:val="none" w:sz="0" w:space="0" w:color="auto"/>
            <w:left w:val="none" w:sz="0" w:space="0" w:color="auto"/>
            <w:bottom w:val="none" w:sz="0" w:space="0" w:color="auto"/>
            <w:right w:val="none" w:sz="0" w:space="0" w:color="auto"/>
          </w:divBdr>
        </w:div>
        <w:div w:id="711610934">
          <w:marLeft w:val="0"/>
          <w:marRight w:val="0"/>
          <w:marTop w:val="0"/>
          <w:marBottom w:val="0"/>
          <w:divBdr>
            <w:top w:val="none" w:sz="0" w:space="0" w:color="auto"/>
            <w:left w:val="none" w:sz="0" w:space="0" w:color="auto"/>
            <w:bottom w:val="none" w:sz="0" w:space="0" w:color="auto"/>
            <w:right w:val="none" w:sz="0" w:space="0" w:color="auto"/>
          </w:divBdr>
        </w:div>
        <w:div w:id="1158033370">
          <w:marLeft w:val="0"/>
          <w:marRight w:val="0"/>
          <w:marTop w:val="0"/>
          <w:marBottom w:val="0"/>
          <w:divBdr>
            <w:top w:val="none" w:sz="0" w:space="0" w:color="auto"/>
            <w:left w:val="none" w:sz="0" w:space="0" w:color="auto"/>
            <w:bottom w:val="none" w:sz="0" w:space="0" w:color="auto"/>
            <w:right w:val="none" w:sz="0" w:space="0" w:color="auto"/>
          </w:divBdr>
        </w:div>
        <w:div w:id="1684673838">
          <w:marLeft w:val="0"/>
          <w:marRight w:val="0"/>
          <w:marTop w:val="0"/>
          <w:marBottom w:val="0"/>
          <w:divBdr>
            <w:top w:val="none" w:sz="0" w:space="0" w:color="auto"/>
            <w:left w:val="none" w:sz="0" w:space="0" w:color="auto"/>
            <w:bottom w:val="none" w:sz="0" w:space="0" w:color="auto"/>
            <w:right w:val="none" w:sz="0" w:space="0" w:color="auto"/>
          </w:divBdr>
        </w:div>
        <w:div w:id="1696223955">
          <w:marLeft w:val="0"/>
          <w:marRight w:val="0"/>
          <w:marTop w:val="0"/>
          <w:marBottom w:val="0"/>
          <w:divBdr>
            <w:top w:val="none" w:sz="0" w:space="0" w:color="auto"/>
            <w:left w:val="none" w:sz="0" w:space="0" w:color="auto"/>
            <w:bottom w:val="none" w:sz="0" w:space="0" w:color="auto"/>
            <w:right w:val="none" w:sz="0" w:space="0" w:color="auto"/>
          </w:divBdr>
        </w:div>
      </w:divsChild>
    </w:div>
    <w:div w:id="843056703">
      <w:bodyDiv w:val="1"/>
      <w:marLeft w:val="0"/>
      <w:marRight w:val="0"/>
      <w:marTop w:val="0"/>
      <w:marBottom w:val="0"/>
      <w:divBdr>
        <w:top w:val="none" w:sz="0" w:space="0" w:color="auto"/>
        <w:left w:val="none" w:sz="0" w:space="0" w:color="auto"/>
        <w:bottom w:val="none" w:sz="0" w:space="0" w:color="auto"/>
        <w:right w:val="none" w:sz="0" w:space="0" w:color="auto"/>
      </w:divBdr>
    </w:div>
    <w:div w:id="1010330730">
      <w:bodyDiv w:val="1"/>
      <w:marLeft w:val="0"/>
      <w:marRight w:val="0"/>
      <w:marTop w:val="0"/>
      <w:marBottom w:val="0"/>
      <w:divBdr>
        <w:top w:val="none" w:sz="0" w:space="0" w:color="auto"/>
        <w:left w:val="none" w:sz="0" w:space="0" w:color="auto"/>
        <w:bottom w:val="none" w:sz="0" w:space="0" w:color="auto"/>
        <w:right w:val="none" w:sz="0" w:space="0" w:color="auto"/>
      </w:divBdr>
      <w:divsChild>
        <w:div w:id="290551724">
          <w:marLeft w:val="0"/>
          <w:marRight w:val="0"/>
          <w:marTop w:val="0"/>
          <w:marBottom w:val="0"/>
          <w:divBdr>
            <w:top w:val="none" w:sz="0" w:space="0" w:color="auto"/>
            <w:left w:val="none" w:sz="0" w:space="0" w:color="auto"/>
            <w:bottom w:val="none" w:sz="0" w:space="0" w:color="auto"/>
            <w:right w:val="none" w:sz="0" w:space="0" w:color="auto"/>
          </w:divBdr>
        </w:div>
        <w:div w:id="408767661">
          <w:marLeft w:val="0"/>
          <w:marRight w:val="0"/>
          <w:marTop w:val="0"/>
          <w:marBottom w:val="0"/>
          <w:divBdr>
            <w:top w:val="none" w:sz="0" w:space="0" w:color="auto"/>
            <w:left w:val="none" w:sz="0" w:space="0" w:color="auto"/>
            <w:bottom w:val="none" w:sz="0" w:space="0" w:color="auto"/>
            <w:right w:val="none" w:sz="0" w:space="0" w:color="auto"/>
          </w:divBdr>
        </w:div>
        <w:div w:id="920525391">
          <w:marLeft w:val="0"/>
          <w:marRight w:val="0"/>
          <w:marTop w:val="0"/>
          <w:marBottom w:val="0"/>
          <w:divBdr>
            <w:top w:val="none" w:sz="0" w:space="0" w:color="auto"/>
            <w:left w:val="none" w:sz="0" w:space="0" w:color="auto"/>
            <w:bottom w:val="none" w:sz="0" w:space="0" w:color="auto"/>
            <w:right w:val="none" w:sz="0" w:space="0" w:color="auto"/>
          </w:divBdr>
        </w:div>
        <w:div w:id="970209852">
          <w:marLeft w:val="0"/>
          <w:marRight w:val="0"/>
          <w:marTop w:val="0"/>
          <w:marBottom w:val="0"/>
          <w:divBdr>
            <w:top w:val="none" w:sz="0" w:space="0" w:color="auto"/>
            <w:left w:val="none" w:sz="0" w:space="0" w:color="auto"/>
            <w:bottom w:val="none" w:sz="0" w:space="0" w:color="auto"/>
            <w:right w:val="none" w:sz="0" w:space="0" w:color="auto"/>
          </w:divBdr>
        </w:div>
        <w:div w:id="2103185048">
          <w:marLeft w:val="0"/>
          <w:marRight w:val="0"/>
          <w:marTop w:val="0"/>
          <w:marBottom w:val="0"/>
          <w:divBdr>
            <w:top w:val="none" w:sz="0" w:space="0" w:color="auto"/>
            <w:left w:val="none" w:sz="0" w:space="0" w:color="auto"/>
            <w:bottom w:val="none" w:sz="0" w:space="0" w:color="auto"/>
            <w:right w:val="none" w:sz="0" w:space="0" w:color="auto"/>
          </w:divBdr>
        </w:div>
      </w:divsChild>
    </w:div>
    <w:div w:id="1184634911">
      <w:bodyDiv w:val="1"/>
      <w:marLeft w:val="0"/>
      <w:marRight w:val="0"/>
      <w:marTop w:val="0"/>
      <w:marBottom w:val="0"/>
      <w:divBdr>
        <w:top w:val="none" w:sz="0" w:space="0" w:color="auto"/>
        <w:left w:val="none" w:sz="0" w:space="0" w:color="auto"/>
        <w:bottom w:val="none" w:sz="0" w:space="0" w:color="auto"/>
        <w:right w:val="none" w:sz="0" w:space="0" w:color="auto"/>
      </w:divBdr>
    </w:div>
    <w:div w:id="1406102902">
      <w:bodyDiv w:val="1"/>
      <w:marLeft w:val="0"/>
      <w:marRight w:val="0"/>
      <w:marTop w:val="0"/>
      <w:marBottom w:val="0"/>
      <w:divBdr>
        <w:top w:val="none" w:sz="0" w:space="0" w:color="auto"/>
        <w:left w:val="none" w:sz="0" w:space="0" w:color="auto"/>
        <w:bottom w:val="none" w:sz="0" w:space="0" w:color="auto"/>
        <w:right w:val="none" w:sz="0" w:space="0" w:color="auto"/>
      </w:divBdr>
    </w:div>
    <w:div w:id="1441222321">
      <w:bodyDiv w:val="1"/>
      <w:marLeft w:val="0"/>
      <w:marRight w:val="0"/>
      <w:marTop w:val="0"/>
      <w:marBottom w:val="0"/>
      <w:divBdr>
        <w:top w:val="none" w:sz="0" w:space="0" w:color="auto"/>
        <w:left w:val="none" w:sz="0" w:space="0" w:color="auto"/>
        <w:bottom w:val="none" w:sz="0" w:space="0" w:color="auto"/>
        <w:right w:val="none" w:sz="0" w:space="0" w:color="auto"/>
      </w:divBdr>
    </w:div>
    <w:div w:id="1710645800">
      <w:bodyDiv w:val="1"/>
      <w:marLeft w:val="0"/>
      <w:marRight w:val="0"/>
      <w:marTop w:val="0"/>
      <w:marBottom w:val="0"/>
      <w:divBdr>
        <w:top w:val="none" w:sz="0" w:space="0" w:color="auto"/>
        <w:left w:val="none" w:sz="0" w:space="0" w:color="auto"/>
        <w:bottom w:val="none" w:sz="0" w:space="0" w:color="auto"/>
        <w:right w:val="none" w:sz="0" w:space="0" w:color="auto"/>
      </w:divBdr>
    </w:div>
    <w:div w:id="2013335098">
      <w:bodyDiv w:val="1"/>
      <w:marLeft w:val="0"/>
      <w:marRight w:val="0"/>
      <w:marTop w:val="0"/>
      <w:marBottom w:val="0"/>
      <w:divBdr>
        <w:top w:val="none" w:sz="0" w:space="0" w:color="auto"/>
        <w:left w:val="none" w:sz="0" w:space="0" w:color="auto"/>
        <w:bottom w:val="none" w:sz="0" w:space="0" w:color="auto"/>
        <w:right w:val="none" w:sz="0" w:space="0" w:color="auto"/>
      </w:divBdr>
    </w:div>
    <w:div w:id="2045133020">
      <w:bodyDiv w:val="1"/>
      <w:marLeft w:val="0"/>
      <w:marRight w:val="0"/>
      <w:marTop w:val="0"/>
      <w:marBottom w:val="0"/>
      <w:divBdr>
        <w:top w:val="none" w:sz="0" w:space="0" w:color="auto"/>
        <w:left w:val="none" w:sz="0" w:space="0" w:color="auto"/>
        <w:bottom w:val="none" w:sz="0" w:space="0" w:color="auto"/>
        <w:right w:val="none" w:sz="0" w:space="0" w:color="auto"/>
      </w:divBdr>
    </w:div>
    <w:div w:id="2091539875">
      <w:bodyDiv w:val="1"/>
      <w:marLeft w:val="0"/>
      <w:marRight w:val="0"/>
      <w:marTop w:val="0"/>
      <w:marBottom w:val="0"/>
      <w:divBdr>
        <w:top w:val="none" w:sz="0" w:space="0" w:color="auto"/>
        <w:left w:val="none" w:sz="0" w:space="0" w:color="auto"/>
        <w:bottom w:val="none" w:sz="0" w:space="0" w:color="auto"/>
        <w:right w:val="none" w:sz="0" w:space="0" w:color="auto"/>
      </w:divBdr>
      <w:divsChild>
        <w:div w:id="1429349355">
          <w:marLeft w:val="0"/>
          <w:marRight w:val="0"/>
          <w:marTop w:val="0"/>
          <w:marBottom w:val="0"/>
          <w:divBdr>
            <w:top w:val="none" w:sz="0" w:space="0" w:color="auto"/>
            <w:left w:val="none" w:sz="0" w:space="0" w:color="auto"/>
            <w:bottom w:val="none" w:sz="0" w:space="0" w:color="auto"/>
            <w:right w:val="none" w:sz="0" w:space="0" w:color="auto"/>
          </w:divBdr>
          <w:divsChild>
            <w:div w:id="1098333297">
              <w:marLeft w:val="0"/>
              <w:marRight w:val="0"/>
              <w:marTop w:val="0"/>
              <w:marBottom w:val="0"/>
              <w:divBdr>
                <w:top w:val="none" w:sz="0" w:space="0" w:color="auto"/>
                <w:left w:val="none" w:sz="0" w:space="0" w:color="auto"/>
                <w:bottom w:val="none" w:sz="0" w:space="0" w:color="auto"/>
                <w:right w:val="none" w:sz="0" w:space="0" w:color="auto"/>
              </w:divBdr>
              <w:divsChild>
                <w:div w:id="1612858845">
                  <w:marLeft w:val="0"/>
                  <w:marRight w:val="0"/>
                  <w:marTop w:val="0"/>
                  <w:marBottom w:val="0"/>
                  <w:divBdr>
                    <w:top w:val="none" w:sz="0" w:space="0" w:color="auto"/>
                    <w:left w:val="none" w:sz="0" w:space="0" w:color="auto"/>
                    <w:bottom w:val="none" w:sz="0" w:space="0" w:color="auto"/>
                    <w:right w:val="none" w:sz="0" w:space="0" w:color="auto"/>
                  </w:divBdr>
                  <w:divsChild>
                    <w:div w:id="1249390978">
                      <w:marLeft w:val="0"/>
                      <w:marRight w:val="0"/>
                      <w:marTop w:val="0"/>
                      <w:marBottom w:val="0"/>
                      <w:divBdr>
                        <w:top w:val="none" w:sz="0" w:space="0" w:color="auto"/>
                        <w:left w:val="none" w:sz="0" w:space="0" w:color="auto"/>
                        <w:bottom w:val="none" w:sz="0" w:space="0" w:color="auto"/>
                        <w:right w:val="none" w:sz="0" w:space="0" w:color="auto"/>
                      </w:divBdr>
                      <w:divsChild>
                        <w:div w:id="1368799358">
                          <w:marLeft w:val="0"/>
                          <w:marRight w:val="0"/>
                          <w:marTop w:val="0"/>
                          <w:marBottom w:val="0"/>
                          <w:divBdr>
                            <w:top w:val="none" w:sz="0" w:space="0" w:color="auto"/>
                            <w:left w:val="none" w:sz="0" w:space="0" w:color="auto"/>
                            <w:bottom w:val="none" w:sz="0" w:space="0" w:color="auto"/>
                            <w:right w:val="none" w:sz="0" w:space="0" w:color="auto"/>
                          </w:divBdr>
                          <w:divsChild>
                            <w:div w:id="1894123803">
                              <w:marLeft w:val="15"/>
                              <w:marRight w:val="195"/>
                              <w:marTop w:val="0"/>
                              <w:marBottom w:val="0"/>
                              <w:divBdr>
                                <w:top w:val="none" w:sz="0" w:space="0" w:color="auto"/>
                                <w:left w:val="none" w:sz="0" w:space="0" w:color="auto"/>
                                <w:bottom w:val="none" w:sz="0" w:space="0" w:color="auto"/>
                                <w:right w:val="none" w:sz="0" w:space="0" w:color="auto"/>
                              </w:divBdr>
                              <w:divsChild>
                                <w:div w:id="650596711">
                                  <w:marLeft w:val="0"/>
                                  <w:marRight w:val="0"/>
                                  <w:marTop w:val="0"/>
                                  <w:marBottom w:val="0"/>
                                  <w:divBdr>
                                    <w:top w:val="none" w:sz="0" w:space="0" w:color="auto"/>
                                    <w:left w:val="none" w:sz="0" w:space="0" w:color="auto"/>
                                    <w:bottom w:val="none" w:sz="0" w:space="0" w:color="auto"/>
                                    <w:right w:val="none" w:sz="0" w:space="0" w:color="auto"/>
                                  </w:divBdr>
                                  <w:divsChild>
                                    <w:div w:id="1767386603">
                                      <w:marLeft w:val="0"/>
                                      <w:marRight w:val="0"/>
                                      <w:marTop w:val="0"/>
                                      <w:marBottom w:val="0"/>
                                      <w:divBdr>
                                        <w:top w:val="none" w:sz="0" w:space="0" w:color="auto"/>
                                        <w:left w:val="none" w:sz="0" w:space="0" w:color="auto"/>
                                        <w:bottom w:val="none" w:sz="0" w:space="0" w:color="auto"/>
                                        <w:right w:val="none" w:sz="0" w:space="0" w:color="auto"/>
                                      </w:divBdr>
                                      <w:divsChild>
                                        <w:div w:id="1545946463">
                                          <w:marLeft w:val="0"/>
                                          <w:marRight w:val="0"/>
                                          <w:marTop w:val="0"/>
                                          <w:marBottom w:val="0"/>
                                          <w:divBdr>
                                            <w:top w:val="none" w:sz="0" w:space="0" w:color="auto"/>
                                            <w:left w:val="none" w:sz="0" w:space="0" w:color="auto"/>
                                            <w:bottom w:val="none" w:sz="0" w:space="0" w:color="auto"/>
                                            <w:right w:val="none" w:sz="0" w:space="0" w:color="auto"/>
                                          </w:divBdr>
                                          <w:divsChild>
                                            <w:div w:id="780608907">
                                              <w:marLeft w:val="0"/>
                                              <w:marRight w:val="0"/>
                                              <w:marTop w:val="0"/>
                                              <w:marBottom w:val="0"/>
                                              <w:divBdr>
                                                <w:top w:val="none" w:sz="0" w:space="0" w:color="auto"/>
                                                <w:left w:val="none" w:sz="0" w:space="0" w:color="auto"/>
                                                <w:bottom w:val="none" w:sz="0" w:space="0" w:color="auto"/>
                                                <w:right w:val="none" w:sz="0" w:space="0" w:color="auto"/>
                                              </w:divBdr>
                                              <w:divsChild>
                                                <w:div w:id="941759931">
                                                  <w:marLeft w:val="0"/>
                                                  <w:marRight w:val="0"/>
                                                  <w:marTop w:val="0"/>
                                                  <w:marBottom w:val="0"/>
                                                  <w:divBdr>
                                                    <w:top w:val="none" w:sz="0" w:space="0" w:color="auto"/>
                                                    <w:left w:val="none" w:sz="0" w:space="0" w:color="auto"/>
                                                    <w:bottom w:val="none" w:sz="0" w:space="0" w:color="auto"/>
                                                    <w:right w:val="none" w:sz="0" w:space="0" w:color="auto"/>
                                                  </w:divBdr>
                                                  <w:divsChild>
                                                    <w:div w:id="1351180630">
                                                      <w:marLeft w:val="0"/>
                                                      <w:marRight w:val="0"/>
                                                      <w:marTop w:val="0"/>
                                                      <w:marBottom w:val="0"/>
                                                      <w:divBdr>
                                                        <w:top w:val="none" w:sz="0" w:space="0" w:color="auto"/>
                                                        <w:left w:val="none" w:sz="0" w:space="0" w:color="auto"/>
                                                        <w:bottom w:val="none" w:sz="0" w:space="0" w:color="auto"/>
                                                        <w:right w:val="none" w:sz="0" w:space="0" w:color="auto"/>
                                                      </w:divBdr>
                                                      <w:divsChild>
                                                        <w:div w:id="271591509">
                                                          <w:marLeft w:val="0"/>
                                                          <w:marRight w:val="0"/>
                                                          <w:marTop w:val="0"/>
                                                          <w:marBottom w:val="0"/>
                                                          <w:divBdr>
                                                            <w:top w:val="none" w:sz="0" w:space="0" w:color="auto"/>
                                                            <w:left w:val="none" w:sz="0" w:space="0" w:color="auto"/>
                                                            <w:bottom w:val="none" w:sz="0" w:space="0" w:color="auto"/>
                                                            <w:right w:val="none" w:sz="0" w:space="0" w:color="auto"/>
                                                          </w:divBdr>
                                                          <w:divsChild>
                                                            <w:div w:id="1630739452">
                                                              <w:marLeft w:val="0"/>
                                                              <w:marRight w:val="0"/>
                                                              <w:marTop w:val="0"/>
                                                              <w:marBottom w:val="0"/>
                                                              <w:divBdr>
                                                                <w:top w:val="none" w:sz="0" w:space="0" w:color="auto"/>
                                                                <w:left w:val="none" w:sz="0" w:space="0" w:color="auto"/>
                                                                <w:bottom w:val="none" w:sz="0" w:space="0" w:color="auto"/>
                                                                <w:right w:val="none" w:sz="0" w:space="0" w:color="auto"/>
                                                              </w:divBdr>
                                                              <w:divsChild>
                                                                <w:div w:id="1452238581">
                                                                  <w:marLeft w:val="0"/>
                                                                  <w:marRight w:val="0"/>
                                                                  <w:marTop w:val="0"/>
                                                                  <w:marBottom w:val="0"/>
                                                                  <w:divBdr>
                                                                    <w:top w:val="none" w:sz="0" w:space="0" w:color="auto"/>
                                                                    <w:left w:val="none" w:sz="0" w:space="0" w:color="auto"/>
                                                                    <w:bottom w:val="none" w:sz="0" w:space="0" w:color="auto"/>
                                                                    <w:right w:val="none" w:sz="0" w:space="0" w:color="auto"/>
                                                                  </w:divBdr>
                                                                  <w:divsChild>
                                                                    <w:div w:id="1531918509">
                                                                      <w:marLeft w:val="405"/>
                                                                      <w:marRight w:val="0"/>
                                                                      <w:marTop w:val="0"/>
                                                                      <w:marBottom w:val="0"/>
                                                                      <w:divBdr>
                                                                        <w:top w:val="none" w:sz="0" w:space="0" w:color="auto"/>
                                                                        <w:left w:val="none" w:sz="0" w:space="0" w:color="auto"/>
                                                                        <w:bottom w:val="none" w:sz="0" w:space="0" w:color="auto"/>
                                                                        <w:right w:val="none" w:sz="0" w:space="0" w:color="auto"/>
                                                                      </w:divBdr>
                                                                      <w:divsChild>
                                                                        <w:div w:id="1264921268">
                                                                          <w:marLeft w:val="0"/>
                                                                          <w:marRight w:val="0"/>
                                                                          <w:marTop w:val="0"/>
                                                                          <w:marBottom w:val="0"/>
                                                                          <w:divBdr>
                                                                            <w:top w:val="none" w:sz="0" w:space="0" w:color="auto"/>
                                                                            <w:left w:val="none" w:sz="0" w:space="0" w:color="auto"/>
                                                                            <w:bottom w:val="none" w:sz="0" w:space="0" w:color="auto"/>
                                                                            <w:right w:val="none" w:sz="0" w:space="0" w:color="auto"/>
                                                                          </w:divBdr>
                                                                          <w:divsChild>
                                                                            <w:div w:id="497963900">
                                                                              <w:marLeft w:val="0"/>
                                                                              <w:marRight w:val="0"/>
                                                                              <w:marTop w:val="0"/>
                                                                              <w:marBottom w:val="0"/>
                                                                              <w:divBdr>
                                                                                <w:top w:val="none" w:sz="0" w:space="0" w:color="auto"/>
                                                                                <w:left w:val="none" w:sz="0" w:space="0" w:color="auto"/>
                                                                                <w:bottom w:val="none" w:sz="0" w:space="0" w:color="auto"/>
                                                                                <w:right w:val="none" w:sz="0" w:space="0" w:color="auto"/>
                                                                              </w:divBdr>
                                                                              <w:divsChild>
                                                                                <w:div w:id="501169510">
                                                                                  <w:marLeft w:val="0"/>
                                                                                  <w:marRight w:val="0"/>
                                                                                  <w:marTop w:val="0"/>
                                                                                  <w:marBottom w:val="0"/>
                                                                                  <w:divBdr>
                                                                                    <w:top w:val="none" w:sz="0" w:space="0" w:color="auto"/>
                                                                                    <w:left w:val="none" w:sz="0" w:space="0" w:color="auto"/>
                                                                                    <w:bottom w:val="none" w:sz="0" w:space="0" w:color="auto"/>
                                                                                    <w:right w:val="none" w:sz="0" w:space="0" w:color="auto"/>
                                                                                  </w:divBdr>
                                                                                  <w:divsChild>
                                                                                    <w:div w:id="66652945">
                                                                                      <w:marLeft w:val="0"/>
                                                                                      <w:marRight w:val="0"/>
                                                                                      <w:marTop w:val="0"/>
                                                                                      <w:marBottom w:val="0"/>
                                                                                      <w:divBdr>
                                                                                        <w:top w:val="none" w:sz="0" w:space="0" w:color="auto"/>
                                                                                        <w:left w:val="none" w:sz="0" w:space="0" w:color="auto"/>
                                                                                        <w:bottom w:val="none" w:sz="0" w:space="0" w:color="auto"/>
                                                                                        <w:right w:val="none" w:sz="0" w:space="0" w:color="auto"/>
                                                                                      </w:divBdr>
                                                                                      <w:divsChild>
                                                                                        <w:div w:id="47264655">
                                                                                          <w:marLeft w:val="0"/>
                                                                                          <w:marRight w:val="0"/>
                                                                                          <w:marTop w:val="0"/>
                                                                                          <w:marBottom w:val="0"/>
                                                                                          <w:divBdr>
                                                                                            <w:top w:val="none" w:sz="0" w:space="0" w:color="auto"/>
                                                                                            <w:left w:val="none" w:sz="0" w:space="0" w:color="auto"/>
                                                                                            <w:bottom w:val="none" w:sz="0" w:space="0" w:color="auto"/>
                                                                                            <w:right w:val="none" w:sz="0" w:space="0" w:color="auto"/>
                                                                                          </w:divBdr>
                                                                                          <w:divsChild>
                                                                                            <w:div w:id="1349066237">
                                                                                              <w:marLeft w:val="0"/>
                                                                                              <w:marRight w:val="0"/>
                                                                                              <w:marTop w:val="0"/>
                                                                                              <w:marBottom w:val="0"/>
                                                                                              <w:divBdr>
                                                                                                <w:top w:val="none" w:sz="0" w:space="0" w:color="auto"/>
                                                                                                <w:left w:val="none" w:sz="0" w:space="0" w:color="auto"/>
                                                                                                <w:bottom w:val="none" w:sz="0" w:space="0" w:color="auto"/>
                                                                                                <w:right w:val="none" w:sz="0" w:space="0" w:color="auto"/>
                                                                                              </w:divBdr>
                                                                                              <w:divsChild>
                                                                                                <w:div w:id="1151368296">
                                                                                                  <w:marLeft w:val="0"/>
                                                                                                  <w:marRight w:val="0"/>
                                                                                                  <w:marTop w:val="0"/>
                                                                                                  <w:marBottom w:val="0"/>
                                                                                                  <w:divBdr>
                                                                                                    <w:top w:val="none" w:sz="0" w:space="0" w:color="auto"/>
                                                                                                    <w:left w:val="none" w:sz="0" w:space="0" w:color="auto"/>
                                                                                                    <w:bottom w:val="single" w:sz="6" w:space="15" w:color="auto"/>
                                                                                                    <w:right w:val="none" w:sz="0" w:space="0" w:color="auto"/>
                                                                                                  </w:divBdr>
                                                                                                  <w:divsChild>
                                                                                                    <w:div w:id="1978220046">
                                                                                                      <w:marLeft w:val="0"/>
                                                                                                      <w:marRight w:val="0"/>
                                                                                                      <w:marTop w:val="60"/>
                                                                                                      <w:marBottom w:val="0"/>
                                                                                                      <w:divBdr>
                                                                                                        <w:top w:val="none" w:sz="0" w:space="0" w:color="auto"/>
                                                                                                        <w:left w:val="none" w:sz="0" w:space="0" w:color="auto"/>
                                                                                                        <w:bottom w:val="none" w:sz="0" w:space="0" w:color="auto"/>
                                                                                                        <w:right w:val="none" w:sz="0" w:space="0" w:color="auto"/>
                                                                                                      </w:divBdr>
                                                                                                      <w:divsChild>
                                                                                                        <w:div w:id="543829145">
                                                                                                          <w:marLeft w:val="0"/>
                                                                                                          <w:marRight w:val="0"/>
                                                                                                          <w:marTop w:val="0"/>
                                                                                                          <w:marBottom w:val="0"/>
                                                                                                          <w:divBdr>
                                                                                                            <w:top w:val="none" w:sz="0" w:space="0" w:color="auto"/>
                                                                                                            <w:left w:val="none" w:sz="0" w:space="0" w:color="auto"/>
                                                                                                            <w:bottom w:val="none" w:sz="0" w:space="0" w:color="auto"/>
                                                                                                            <w:right w:val="none" w:sz="0" w:space="0" w:color="auto"/>
                                                                                                          </w:divBdr>
                                                                                                          <w:divsChild>
                                                                                                            <w:div w:id="772094013">
                                                                                                              <w:marLeft w:val="0"/>
                                                                                                              <w:marRight w:val="0"/>
                                                                                                              <w:marTop w:val="0"/>
                                                                                                              <w:marBottom w:val="0"/>
                                                                                                              <w:divBdr>
                                                                                                                <w:top w:val="none" w:sz="0" w:space="0" w:color="auto"/>
                                                                                                                <w:left w:val="none" w:sz="0" w:space="0" w:color="auto"/>
                                                                                                                <w:bottom w:val="none" w:sz="0" w:space="0" w:color="auto"/>
                                                                                                                <w:right w:val="none" w:sz="0" w:space="0" w:color="auto"/>
                                                                                                              </w:divBdr>
                                                                                                              <w:divsChild>
                                                                                                                <w:div w:id="1150319018">
                                                                                                                  <w:marLeft w:val="0"/>
                                                                                                                  <w:marRight w:val="0"/>
                                                                                                                  <w:marTop w:val="0"/>
                                                                                                                  <w:marBottom w:val="0"/>
                                                                                                                  <w:divBdr>
                                                                                                                    <w:top w:val="none" w:sz="0" w:space="0" w:color="auto"/>
                                                                                                                    <w:left w:val="none" w:sz="0" w:space="0" w:color="auto"/>
                                                                                                                    <w:bottom w:val="none" w:sz="0" w:space="0" w:color="auto"/>
                                                                                                                    <w:right w:val="none" w:sz="0" w:space="0" w:color="auto"/>
                                                                                                                  </w:divBdr>
                                                                                                                  <w:divsChild>
                                                                                                                    <w:div w:id="1779594960">
                                                                                                                      <w:marLeft w:val="0"/>
                                                                                                                      <w:marRight w:val="0"/>
                                                                                                                      <w:marTop w:val="0"/>
                                                                                                                      <w:marBottom w:val="0"/>
                                                                                                                      <w:divBdr>
                                                                                                                        <w:top w:val="none" w:sz="0" w:space="0" w:color="auto"/>
                                                                                                                        <w:left w:val="none" w:sz="0" w:space="0" w:color="auto"/>
                                                                                                                        <w:bottom w:val="none" w:sz="0" w:space="0" w:color="auto"/>
                                                                                                                        <w:right w:val="none" w:sz="0" w:space="0" w:color="auto"/>
                                                                                                                      </w:divBdr>
                                                                                                                      <w:divsChild>
                                                                                                                        <w:div w:id="2146044284">
                                                                                                                          <w:marLeft w:val="0"/>
                                                                                                                          <w:marRight w:val="0"/>
                                                                                                                          <w:marTop w:val="0"/>
                                                                                                                          <w:marBottom w:val="0"/>
                                                                                                                          <w:divBdr>
                                                                                                                            <w:top w:val="none" w:sz="0" w:space="0" w:color="auto"/>
                                                                                                                            <w:left w:val="none" w:sz="0" w:space="0" w:color="auto"/>
                                                                                                                            <w:bottom w:val="none" w:sz="0" w:space="0" w:color="auto"/>
                                                                                                                            <w:right w:val="none" w:sz="0" w:space="0" w:color="auto"/>
                                                                                                                          </w:divBdr>
                                                                                                                          <w:divsChild>
                                                                                                                            <w:div w:id="1253853125">
                                                                                                                              <w:marLeft w:val="0"/>
                                                                                                                              <w:marRight w:val="0"/>
                                                                                                                              <w:marTop w:val="0"/>
                                                                                                                              <w:marBottom w:val="0"/>
                                                                                                                              <w:divBdr>
                                                                                                                                <w:top w:val="none" w:sz="0" w:space="0" w:color="auto"/>
                                                                                                                                <w:left w:val="none" w:sz="0" w:space="0" w:color="auto"/>
                                                                                                                                <w:bottom w:val="none" w:sz="0" w:space="0" w:color="auto"/>
                                                                                                                                <w:right w:val="none" w:sz="0" w:space="0" w:color="auto"/>
                                                                                                                              </w:divBdr>
                                                                                                                              <w:divsChild>
                                                                                                                                <w:div w:id="10257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f42.fr/wp-content/uploads/Caf42_repartition_CCD.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17a025-8a95-4222-8d78-d124e9556faa">
      <Terms xmlns="http://schemas.microsoft.com/office/infopath/2007/PartnerControls"/>
    </lcf76f155ced4ddcb4097134ff3c332f>
    <TaxCatchAll xmlns="351f98f9-d19e-446e-9c0c-f31e1386076a" xsi:nil="true"/>
    <prisencompteps xmlns="db17a025-8a95-4222-8d78-d124e9556faa">true</prisencomptep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1C8480C7D3944EA92D75B90141A944" ma:contentTypeVersion="18" ma:contentTypeDescription="Crée un document." ma:contentTypeScope="" ma:versionID="8706c080ae27dd855214b9e79e9bc22b">
  <xsd:schema xmlns:xsd="http://www.w3.org/2001/XMLSchema" xmlns:xs="http://www.w3.org/2001/XMLSchema" xmlns:p="http://schemas.microsoft.com/office/2006/metadata/properties" xmlns:ns2="db17a025-8a95-4222-8d78-d124e9556faa" xmlns:ns3="351f98f9-d19e-446e-9c0c-f31e1386076a" targetNamespace="http://schemas.microsoft.com/office/2006/metadata/properties" ma:root="true" ma:fieldsID="298a2e8c3c6fdf8db53733ef32da16db" ns2:_="" ns3:_="">
    <xsd:import namespace="db17a025-8a95-4222-8d78-d124e9556faa"/>
    <xsd:import namespace="351f98f9-d19e-446e-9c0c-f31e138607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prisencompteps"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7a025-8a95-4222-8d78-d124e9556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prisencompteps" ma:index="20" nillable="true" ma:displayName="pris en compte ps" ma:default="1" ma:format="Dropdown" ma:internalName="prisencompteps">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1f98f9-d19e-446e-9c0c-f31e1386076a"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be10a305-4ed0-4134-adbc-c594af3b2e09}" ma:internalName="TaxCatchAll" ma:showField="CatchAllData" ma:web="351f98f9-d19e-446e-9c0c-f31e13860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4520BD-130D-4DAE-B91D-0A5F99A931C4}">
  <ds:schemaRefs>
    <ds:schemaRef ds:uri="http://schemas.microsoft.com/office/2006/metadata/properties"/>
    <ds:schemaRef ds:uri="http://schemas.microsoft.com/office/infopath/2007/PartnerControls"/>
    <ds:schemaRef ds:uri="db17a025-8a95-4222-8d78-d124e9556faa"/>
    <ds:schemaRef ds:uri="351f98f9-d19e-446e-9c0c-f31e1386076a"/>
  </ds:schemaRefs>
</ds:datastoreItem>
</file>

<file path=customXml/itemProps2.xml><?xml version="1.0" encoding="utf-8"?>
<ds:datastoreItem xmlns:ds="http://schemas.openxmlformats.org/officeDocument/2006/customXml" ds:itemID="{9ACC3013-E9D9-48B5-BE94-7109DC8BB7CC}">
  <ds:schemaRefs>
    <ds:schemaRef ds:uri="http://schemas.microsoft.com/sharepoint/v3/contenttype/forms"/>
  </ds:schemaRefs>
</ds:datastoreItem>
</file>

<file path=customXml/itemProps3.xml><?xml version="1.0" encoding="utf-8"?>
<ds:datastoreItem xmlns:ds="http://schemas.openxmlformats.org/officeDocument/2006/customXml" ds:itemID="{46686518-95A3-4207-AE50-E81FF630A066}">
  <ds:schemaRefs>
    <ds:schemaRef ds:uri="http://schemas.openxmlformats.org/officeDocument/2006/bibliography"/>
  </ds:schemaRefs>
</ds:datastoreItem>
</file>

<file path=customXml/itemProps4.xml><?xml version="1.0" encoding="utf-8"?>
<ds:datastoreItem xmlns:ds="http://schemas.openxmlformats.org/officeDocument/2006/customXml" ds:itemID="{25AE7645-6B90-4A30-B6B2-637BAD9B2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7a025-8a95-4222-8d78-d124e9556faa"/>
    <ds:schemaRef ds:uri="351f98f9-d19e-446e-9c0c-f31e13860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18</Pages>
  <Words>5186</Words>
  <Characters>28525</Characters>
  <Application>Microsoft Office Word</Application>
  <DocSecurity>0</DocSecurity>
  <Lines>237</Lines>
  <Paragraphs>67</Paragraphs>
  <ScaleCrop>false</ScaleCrop>
  <Company>Microsoft</Company>
  <LinksUpToDate>false</LinksUpToDate>
  <CharactersWithSpaces>33644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Bastide</dc:creator>
  <cp:keywords/>
  <cp:lastModifiedBy>Anais MATRAS 428</cp:lastModifiedBy>
  <cp:revision>51</cp:revision>
  <cp:lastPrinted>2015-04-10T05:33:00Z</cp:lastPrinted>
  <dcterms:created xsi:type="dcterms:W3CDTF">2026-05-29T21:16:00Z</dcterms:created>
  <dcterms:modified xsi:type="dcterms:W3CDTF">2026-09-29T13:10:00Z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0x010100101C8480C7D3944EA92D75B90141A944</vt:lpwstr>
  </property>
</Properties>
</file>